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ALIZ ALFÖLDI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alfoldi.aliz8@gmail.com</w:t>
            </w:r>
            <w:r w:rsidRPr="001067CD">
              <w:rPr>
                <w:i/>
              </w:rPr>
              <w:br/>
            </w:r>
            <w:r w:rsidR="00A96AEC">
              <w:t>Dentistry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Dentistry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Márk Fráter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and head of department,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Polymerization stress related to direct fiber-reinforced restorations- in vitro study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73554">
    <w:multiLevelType w:val="hybridMultilevel"/>
    <w:lvl w:ilvl="0" w:tplc="88874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73554">
    <w:abstractNumId w:val="126735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570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