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TRIEBL ELEONÓRA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triebleleonora06@gmail.com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Győri SZC Sport és Kreatív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Botkáné Katona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 óraadó,  Győri SZC Sport és Kreatív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Horváthné Karácsonyi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Győri SZC Sport és Kreatív Technikum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Tóth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ESK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Táplálkozási szokások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étkezés; egészség;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Elmondható, hogy korai gyermekkorban a szülők által megalapozásra kerülnek a táplálkozási szokások. Mivel ez is egy tanulási folyamat ezért a gyermekkorban kialakult szokás nagyban befolyásolják a későbbi felnőttkori táplálkozási szokásokat. A kiegyensúlyozott, egészséges étrend a gyermekek számára elengedhetetlen tápanyagokat biztosít a fejlődéshez. A kiegyensúlyozatlan, nem megfelelő tápanyagtartalmú étrend elégtelen tápanyagbevitelhez, betegségek kialakulásához vezethet, amely befolyásolja a gyermekek egészségét és iskolai teljesítményét. Az iskolának a családi környezet mellett, mint szocializációs színtérnek szerepe van a gyermekek egészséges táplálkozási szokásainak kialakításában. Kutatás célja, hogy felmérjük az általunk összeállított kérdőív alapján jelenleg a 14 - 20 éves korosztályú fiatalok körében milyen táplálkozási szokásaik vannak. Kérdőív kitöltése anonim módon, online formában került kitöltésre (n=104 fő). Sajnos a tinédzserek között már nagyon sokan küzdenek a rosszabb táplálkozási szokások miatt akár testképzavarral, evészavar valamely formájával. A kitöltök 71,3 % sportol rendszeresen. Ennek tekintetében érdekes azon tényező, hogy a napi 5x étkezés 41,4 %-nak nem mindig sikerül, legtöbben 41,2% napi 3x étkezik. Étkezések számának nem megvalósulásának alakulásában legtöbben iskolai elfoglaltság (67%), sport elfoglaltság miatt kevesebben (35,6%) hivatkoznak. Ami szembetűnő eredmény, hogy 33,3% stressz levezetés miatt eszik. Délután esznek legtöbben 43,7%. Folyadékfogyasztás tekintetében 87,4% vizet iszik rendszeresen, napi szinten 1-2 l folyadék kerül meghatározásra. 3 legfontosabb tápanyagnak: fehérje, szénhidrát és vitamint tartják. Testsúlyukkal 32,2% elégedett. Megállapítható, hogy érdemes jobban odafigyelni fiatalok esetében is az egészséges táplálkozásra. Nagyobb hangsúlyt kell fektetni a sportolás mellett a helyes táplálkozás kialakítására, hiszen az étkezésnek több funkciója is van az egyén életében. Testi fejlődés során energia- és tápanyagellátás fontossága fontos, a lelki fejlődés kapcsán pedig a személyes identitás kialakulását is szolgálja. Ezért kell, hogy kapjon nagyobb hangsúlyt az a tényező, hogy valaki ne stressz miatt egyen, hanem próbálja meg feldolgozni a benne lévő feszültséget. Ez is lehet akár egy evészavar kiváltó oka.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75760">
    <w:multiLevelType w:val="hybridMultilevel"/>
    <w:lvl w:ilvl="0" w:tplc="16169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75760">
    <w:abstractNumId w:val="18475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086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