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LÍDIA PETRA MOLNÁR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lidiamolnar99@gmail.com</w:t>
            </w:r>
            <w:r w:rsidRPr="001067CD">
              <w:rPr>
                <w:i/>
              </w:rPr>
              <w:br/>
            </w:r>
            <w:r w:rsidR="00A96AEC">
              <w:t>Faculty of Dentistry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Ágnes Bán (dr. med. dent.)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Tihamér Molnár (dr. med.)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PERIODONTOPATHOGENIC MICROBIOME ON THE OUTCOME OF CEREBROVASCULAR EVENTS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01058">
    <w:multiLevelType w:val="hybridMultilevel"/>
    <w:lvl w:ilvl="0" w:tplc="34814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01058">
    <w:abstractNumId w:val="99701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451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