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VALENTIN MOLNÁR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molnar.valentin.96@gmail.com</w:t>
            </w:r>
            <w:r w:rsidRPr="001067CD">
              <w:rPr>
                <w:i/>
              </w:rPr>
              <w:br/>
            </w:r>
            <w:r w:rsidR="00A96AEC">
              <w:t>Dentistry</w:t>
            </w:r>
            <w:r w:rsidR="00A96AEC">
              <w:br/>
            </w:r>
            <w:r w:rsidR="00E77B23">
              <w:t>Unified, 9.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Medical School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Zsuzsanna Gurdán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Zoltán Ujfalusi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Examination of the wear and discoloration parameters of invisible orthodontic aligner system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360657">
    <w:multiLevelType w:val="hybridMultilevel"/>
    <w:lvl w:ilvl="0" w:tplc="806015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360657">
    <w:abstractNumId w:val="113606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06711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