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KŐHÁZY ANNA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kohazy.anna@gmail.com</w:t>
            </w:r>
            <w:r w:rsidRPr="001067CD">
              <w:rPr>
                <w:i/>
              </w:rPr>
              <w:br/>
            </w:r>
            <w:r w:rsidR="00A96AEC">
              <w:t>Fogorvostudományi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Lempel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Berta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Előmelegített hagyományos, bulk-fill és termoviszkózus fogászati kompozitok citotoxikus hatásának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fogászati kompozitok; sejttoxikus hatás; kioldódott monomerek; polimerizáció; előmelegítés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Előmelegített hagyományos, bulk-fill és termoviszkózus fogászati kompozitok citotoxikus hatásának értékelése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előmelegített kompozitok egyik hátránya a felhasználás közbeni erőteljes hűlés, mely a polimerizációt negatívan befolyásolhatja, el nem reagált komponensek formájában. A kioldódott monomerek mennyiségtől függően toxikus hatást fejthetnek ki a környező sejtekre, azonban az előmelegített kompozitok biológiai hatása kevésbé vizsgált terület.Vizsgálatunkban előmelegített kompozitok sejttoxikus hatását hasonlítottuk össze szobahőmérsékletű anyagok sejtkárosító hatásával egy érintkezésmentes modell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Hagyományos kompozitokból 2x2mm vastag, bulk-fill és termoviszkózus kompozitokból 4mm vastag, 5mm átmérőjű minták készültek a pre-polimerizációs anyaghőmérséklet alapján két csoportban (A=25oC; B=55-65oC) (n=2x6x5). Extrahált bölcsességfog pulpájából nyert sejttenyészeten vizsgáltuk a kompozit minták sejttoxikus hatását 2 napig tartó sejtközegbe függesztés után. A biológiai hatást sejtproliferációs reagens (Water-soluble-tetrazolium=WST1) használatával, sejt metabolikus aktivitás (Dimethylthiazol-Diphenyltetrazolium-Bromide=MTT) és laktát-dehidrogenáz (LDH) aktivitás mérésével teszteltük. Kontrollként kezeletlen és 1,5-3-6 mM-os trietilén-glikol-dimetakrilát-oldatokkal kezelt sejtkultúrákat használtunk. Az adatok elemzéséhez egyutas ANOVA és Tukey-tesztet, független t-próbát, általánosított lineáris modellt és részleges éta-négyzet statisztikát alkalmaztunk (p&lt;0.05).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negatív biológiai hatás kompozit típustól függően különböző mértékben, de mindegyik teszttel kimutatható volt függetlenül a pre-polimerizációs hőmérséklettől. A termoviszkózus anyag előmelegítés hatására változóan viselkedett. A hatásnagyság vizsgálattal a kompozit típusának hatása erősnek (ƞ2 = 0,7-0,8; p&lt;0,001), a hőmérsékleté gyengének (ƞ2 = 0,03-0,04; p&lt;0,25-0,39) míg a kettő interakciója közepesnek (ƞ2 = 0,3-0,5; p&lt;0,05)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általunk összeállított modell-rendszerrel megbízhatóan vizsgálható és igazolható a kompozitok sejttoxikus hatása, mellyel számolnunk kell a klinikai gyakorlatban típustól függő mértékben, melyen az előmelegítés nem változtat.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44034">
    <w:multiLevelType w:val="hybridMultilevel"/>
    <w:lvl w:ilvl="0" w:tplc="93199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44034">
    <w:abstractNumId w:val="793440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982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