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 ANTONIA PROKAY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prokay.petra@gmail.com</w:t>
            </w:r>
            <w:r w:rsidRPr="001067CD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11.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Viktoria Kormos MD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Janos Konkoly MD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the central projecting Edinger-Westphal nucleus in a mouse model of Alzheimer's disease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20542">
    <w:multiLevelType w:val="hybridMultilevel"/>
    <w:lvl w:ilvl="0" w:tplc="66008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20542">
    <w:abstractNumId w:val="49320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9790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