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VINCE SIMON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simdav265@gmail.com</w:t>
            </w:r>
            <w:r w:rsidRPr="001067CD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Éva Borbély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Eszter Kepe</w:t>
            </w:r>
          </w:p>
          <w:p w:rsidR="00DB4822" w:rsidRDefault="00DB4822" w:rsidP="00BA6BAF">
            <w:pPr>
              <w:pStyle w:val="Konzulensektitulus"/>
            </w:pPr>
            <w:r w:rsidRPr="00DB4822">
              <w:t>Ph.D. student,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Unravelling the role of hemokinin-1 in age-related deterioration of motor coordination and muscle strength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35459">
    <w:multiLevelType w:val="hybridMultilevel"/>
    <w:lvl w:ilvl="0" w:tplc="13785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35459">
    <w:abstractNumId w:val="26035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836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