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MANDEL MAJA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mandelmaja@gmail.com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Dr.Kupó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Dr.Debreceni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Konvencionálisan végzett,valamint intrakardiális ultrahang-vezérelt technikák összehasonlító vizsgálata az AV-csomó ablációk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pitvarfibrilláció; intrakardiális ultrahang; AV-csomó abláció; frekvenciakontroll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atrioventrikuláris (AV) csomó katéterablációja - pacemaker implantációval kombinálva - hatékony eszközös terápia a kiterjesztett farmakológiai frekvenciacsökkentő kezelés ellenére is magas kamrafrekvenciájú pitvarfibrilláció kezelésére. Ezen eljárások hagyományosan röntgensugárzás-vezéreltek, de az utóbbi időben elérhetővé vált az intrakardiális ultrahang alkalmazása (ICE) is, melynek használatával a röntgensugárzás jelentősen csökkenthető ezen procedúrák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Retrospektív, egycentrumos vizsgálatunkba 62 konszekutív beteget vontunk be, akik AV-csomó abláción estek át a PTE KK Szívgyógyászati Klinikán. 34 esetben konvencionálisan, röntgensugárzás-vezérelten történt a beavatkozás, míg 28 páciens ablációjára ICE-vezérelte került sor. Statisztikai analízisünkben a procedurális adatokat, akut és hosszútávú sikerarányt és a komplikációk előfordulását hasonlítottuk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ICE használata szignifikánsan csökkentette a fluoroszkópiás időt (0.30 [0.06; 0.85] perc vs. 7.95 [3.23; 6.59] perc, p&lt;0.01), az első ablációtól az utolsó ablációig eltelt időt (4 [2; 16.3] perc vs. 26.5 [2.3; 72.5] perc, p=0.02) és a procedurális időt (40 [34; 55] perc vs. 60 [45;110] perc, p=0.02). Nem találtunk különbséget az összablációs időben (199 [91; 436] másodperc vs. 294 [110; 659] másodperc, p=0.22), és az összablációs energiában (8272 [4004; 14651] J vs. 6065 [2708; 16406] J, p=0.28). Az akut sikerarány hasonlónak bizonyult a csoportokban (ICE: 100 % vs. konvencionális: 94%, p=0.49). Az ICE-vezérelt csoportban egy alkalommal történt vaszkuláris komplikáció, míg szövődmény a konvencionális csoportban nem fordult elő. Mindkét csoportban 1-1 betegnél dokumentáltunk recidívát (p=0.94).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ICE alkalmazásával a fluoroszkópia időtartama, a procedurális idő, valamint az első és utolsó abláció között eltelt idő szignifikánsan csökkenthető AV-csomó abláción áteső betegek esetén konvencionális, röntgensugárzás-vezérelt procedúrákkal összehasonlítva, megegyező hatékonyság és biztonságosság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29058">
    <w:multiLevelType w:val="hybridMultilevel"/>
    <w:lvl w:ilvl="0" w:tplc="16823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29058">
    <w:abstractNumId w:val="59729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441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