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MAJA MANDEL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mandelmaja@gmail.com</w:t>
            </w:r>
            <w:r w:rsidRPr="001067CD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Peter Kupo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Dorottya Debreceni</w:t>
            </w:r>
          </w:p>
          <w:p w:rsidR="00DB4822" w:rsidRDefault="00DB4822" w:rsidP="00BA6BAF">
            <w:pPr>
              <w:pStyle w:val="Konzulensektitulus"/>
            </w:pPr>
            <w:r w:rsidRPr="00DB4822">
              <w:t>resident doctor,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Comparison of conventionally performed and intracardiac echocardiography guided catheter ablation of atrioventricular node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89145">
    <w:multiLevelType w:val="hybridMultilevel"/>
    <w:lvl w:ilvl="0" w:tplc="54017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89145">
    <w:abstractNumId w:val="34689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807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