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BOCZ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boczbotond@gmail.com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Debreceni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Elektroanatómiai térképezőrendszer-vezérelt, valamint intracardialis ultrahang-vezérelt technikák összehasonlítása AV-nodális reentry tachycardia katéterablációja során.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Ritmuszavarok; Abláció; Supraventrikuláris tachycardiák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AV-csomó lassú pálya (SP) rádiofrekvenciás ablációja hatékony kezelést nyújt atrioventricularis-nodalis reentry tachycardia (AVNRT) esetén. Korábbi adatok alapján a procedúra során alkalmazott intracardialis ultrahang (ICE) vezérlés sikeresen javította a procedurális adatokat a konvencionális, fluoroszkópia-vezérelt beavatkozásokkal szemben.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Prospektív, egycentrumos, randomizált vizsgálatunkban összesen 80 konszekutív beteg bevonásával hasonlítottuk össze az elektroanatómiai térképezőrendszerek (EAMS), valamint ICE-vezérelt SP ablációk procedurális adatait. Amennyiben az EAMS csoportban a procedurális végpontot 8 ablációt követően sem sikerült elérni, opcionálisan ICE felvezetésevált lehetővé az operatőr döntésének értelmében.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 80 beteget vontunk be (EAMS-csoport: 40; ICE-csoport: 40). Az ICE-vezérelt technika alkalmazása szignifikánsan csökkentette a procedúraidőt (61.0 (56.0;66.8) perc vs. 71.5 (61.0;80.8) perc, p &lt; 0.01), ugyanakkor a fluoroszkópiás idő rövidebbnek (0 (0–0) másodperc vs. 83.5 (58.5–133.25) másodperc, p &lt; 0.001), a sugárzás dózisa alacsonyabbnak bizonyult (0 (0–0) mGy vs. 3.3 (2.0–4.7) mGy, p &lt; 0.001) az EAMS vezérelt csoportban. Az ICE-vezérelt csoportban RF léziók száma (4 (3–5) vs. 5 (3.0–7.8), p = 0.03) és az ablációk össz- időtartama (98.5 (66.8–186) másodperc vs. 136.5 (100.5 215.8) másodperc, p = 0.02) alacsonyabbnak mutatkozott. Az EAMS csoportban 9 páciens (22.5%) esetében került sor ICE felvezetésére. Ezt követően a betegek sikeres SP abláción estek át, az eredeti ICE-csoporthoz hasonló procedurális paraméterekkel. Az utánkövetés során recidíva nem jelentkezett.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Eredményeink alapján EAMS csoporttal összevetve, ICE-vezérlés mellett szignifikánsan csökkenthető a procedurális idő és a szükséges RF applikációk száma és összidőtartam SP ablációk során. A kihívást jelentő SP ablációk során ICE alkalmazása javasolható.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6193">
    <w:multiLevelType w:val="hybridMultilevel"/>
    <w:lvl w:ilvl="0" w:tplc="40814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6193">
    <w:abstractNumId w:val="12826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964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