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KIRÁLY NINA KOZIMA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kiraly.nina@pte.hu</w:t>
            </w:r>
            <w:r w:rsidRPr="001067CD">
              <w:rPr>
                <w:i/>
              </w:rPr>
              <w:br/>
            </w:r>
            <w:r w:rsidR="00A96AEC">
              <w:t>Általános Orvos Szak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Kupó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Jánosi Kristóf-Ferenc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rezidens orvos,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Eltérő ablációs technikák vizsgálata cavotricuspidalis isthmus abláción áteső betegekben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pitvari flutter; abláció; ritmuszavarok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Típusos pitvari flutter miatt végzett elektrofiziológiai beavatkozások során a cavotricuspidalis isthmus (CTI) ablációját végzik, mely többféle technikával megvalósítható. Vizsgálatunk célja a pontról-pontra történő és a folytonos, megszakítás nélküli katéterablációk procedurális adatainak összehasonlítása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Retrospektív, egycentrumos vizsgáltunkba 121 konszekutív beteg került bevonásra, akik Klinikánkon típusos pitvari flutter miatt CTI-abláción estek át. A betegeket 2 csoportra osztottuk aszerint, hogy az ablációs vonalat pontról-pontra haladva (n=49), vagy folytonos ablációs vonallal (n=72) képeztük.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Folytonos ablációs vonal képzése során csökkent az első és az utolsó abláció közötti idő [12 (6; 27) min vs. 18 (11; 32) min; p&lt;0.04], illetve a CTI blokk eléréséig szükséges idő [9 (8; 17) min vs. 13 (8; 25) min; p=0.01], ahogy az összablációs idő is (575±333 sec vs. 772±447 sec; p&lt;0.01), továbbá elsővonalbeli blokk elérése is nagyobb arányban (69.4 % vs. 46.2%; p=0.01) jött létre. A fluroszkópia dózisa jelentősen csökkent folytonos ablációs vonal képzése során [0.2 (0; 2.2) mGy vs. 0.6 (0.1; 4.6) mGy; p=0.04], azonban annak összidőtartamában [0 (0; 85) sec vs 37 (0; 89) sec; p=0.26], emellett a procedúra idejében sem találtunk különbséget (58±17 min vs. 61±23 min; p=0.37) a csoportok között. Az akut rekonnekció kialakulását nem befolyásolta az ablációs technika (27.8% vs. 30.8%; p=0.80), szövődmény nem fordult elő.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Konklúzió: A pontról-pontra történő ablációs technikához viszonyítva a folytonosan képzett ablációs vonal esetén csökkenthető az összablációs idő, az első és az utolsó abláció közötti, és az első ablációtól a blokk eléréséig szükséges idő is, kisebb sugárdózis mellett típusos pitvari flutter miatt végzett CTI ablációk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143308">
    <w:multiLevelType w:val="hybridMultilevel"/>
    <w:lvl w:ilvl="0" w:tplc="83528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143308">
    <w:abstractNumId w:val="371433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26462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