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ZSIBORÁS RÓBERT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Adatbázis-kezelő alkalmazás kidolgozása Check In- Check Out elven működő elektronikus jegyrendszerekhez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Közösségi közlekedés, adatbázis, elektronikus jegyrendszerek, Check In- Check Out elv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közösségi közlekedési rendszereknél alkalmazott elektronikus jegyrendszerekkel kívánok foglalkozni. A fő cél a rendszereket kiszolgáló adatbázis struktúra feltárása, megértése, modellezése, szemléltető alkalmazás készítése.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napjainkban használt rendszereket rendszerezem, típusokba sorolom és külföldi példákon keresztül mutatom be. Az előzetes bemutatás után kitérek a különféle rendszerek működésére és az azokat felépítő alrendszerek, eszközök közötti kapcsolatok elemzésére.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alapvető elméleti tudnivalók taglalása után a Check In-Check Out elvű rendszer működésének, adatbázisának feltárása következik. Itt az adatbázis elemeinek és kapcsolatrendszerük elemzése valamint, az alkotóelemek térbeli elhelyezése történik meg. Az elemzett adatbázis leegyszerűsítésével lehetőség nyílik az e-ticket rendszerek működésének modellezésére, modellező alkalmazás készítésére.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részletesen tárgyalom a készített alkalmazás működését. Az alkalmazás segítségével bemutathatók a rendszerek pozitív tulajdonságai. A modell adatbázist, a Microsoft Access nevű alkalmazás segítségével hozom létre. A modell adatokból olyan mutatók meghatározását szeretném elvégezni, amelyek akár egy valódi közlekedési vállalat számára is hasznos információnak nyújtanának (pl.: célforgalmi mátrix meghatározása, jármű kapacitás kihasználás). Ezen túlmenően célom, hogy az alkalmazás egy a jelenleginél cizelláltabb díjszabási struktúrával dolgozzon.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Elemezni kívánom az elkészült alkalmazás erősségeit, gyengeségeit, az alkalmazás tovább fejlesztésének lehetőségeit. Megvizsgálom azt, hogy az általam használt fejlesztőkörnyezet mennyire támogatta vagy akadályozta a valósághű modell elkészítését. A tovább fejlesztés egyik lehetséges útja, az alkalmazás valamilyen más szoftverrel való összekapcsolása.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szeretném összefoglalni az elektronikus jegyrendszerek hazai bevezetésére irányuló törekvéseket, iránymutatásokat.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65334">
    <w:multiLevelType w:val="hybridMultilevel"/>
    <w:lvl w:ilvl="0" w:tplc="17408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65334">
    <w:abstractNumId w:val="71365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719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