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orbanbrigi8@gmail.com</w:t>
            </w:r>
            <w:r w:rsidRPr="001067CD">
              <w:rPr>
                <w:i/>
              </w:rPr>
              <w:br/>
            </w:r>
            <w:r w:rsidR="00A96AEC">
              <w:t>ÁOSZ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Csécsi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Fenyegető vasospazmus előrejelzése serum biomarkerek segítégével subarachnoid vérzésen átesett betegeknél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subarachnoid vérzés; GDF-15; neutrophil gelatinase-associated lipocalin; ADAMTS13; delayed cerebral ischemia.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növekedési differenciáló faktor 15 (GDF-15), a neutrophil gelatinase-associated lipocalin (NGAL) és az ADAMTS13 már korábban is ismert tényezőként szerepet játszottak a subarachnoid vérzés (SAV) patofiziológiájában. Jelen kutatásunk célja, hogy megvizsgáljuk ezen faktorok pontos szerepét a SAV korai fázisában, illetve összefüggésüket a primer és szekunder szövődményekkel.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SAV-t követően serum mintákat gyűjtöttünk a betegektől öt különböző időpontban (a betegfelvétel után 24 (D1), 72 (D3), 120 l (D5), 168 (D7), és 216 órával (D9) később), majd ezeket MILLIPLEX Human Cardiovascular Disease (CVD) Magnetic Bead Panel 2 (Merck) segítségével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150 SAV-en átesett beteget és 30 egészséges kontrollszemélyt vontunk be a vizsgálatba. A GDF-15 serum szintek szignifikáns összefüggést mutattak a három hónapos kedvezőtlen kimenetellel D1-től D9 időpontokig. A receiver operating characteristic curve (ROC) elemzés alapján, azoknál a betegeknél, akik felvételkor jó klinikai státusszal rendelkeztek (WFNS I-III), a D3 időpontban mért GDF-15 értékek kedvezőtlen 3 hónapos kimenetelt prediktáltak (cut-off érték: 3,97 ng/mL, AUC: 0,833, 95% CI: 0,728-0,938, érzékenység: 73,7%, specificitás: 82,6%, p &lt;0,001). Az egyváltozós bináris logisztikus regressziós analízis alapján, a serum NGAL értékek a D1-D5 időpontokban és az ADAMTS13 serum szintek a D7-D9 időpontokban, szoros korrelációt mutatnak a macrovascularis vasospazmus megjelenésével.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Konklúzió: Eredményeink alapján, a GDF-15 egy korai indikátora lehet a kedvezőtlen funkcionális kimenetelnek, még azoknál a betegeknél is, akiknek felvételkor csak enyhe klinikai tünetekkel rendelkeztek. Amennyiben nagyobb esetszámú vizsgálat is igazolja eredményeinket, úgy lehetőség nyílna arra, hogy a serum GDF-15-öt betegszelekciós markerként használhassuk, azon betegek azonosítására, akik a jó felvételi klinikum mellett is, fokozott observatiot igényelnek.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65928">
    <w:multiLevelType w:val="hybridMultilevel"/>
    <w:lvl w:ilvl="0" w:tplc="49023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65928">
    <w:abstractNumId w:val="81265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250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