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adelkakovacs05@gmail.com</w:t>
            </w:r>
            <w:r w:rsidRPr="001067CD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Kálmán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csökkent foto-oxidatív stressz klinikai előnyei a humán embrió fejlődésében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IVF; ICSI; fényvédelem; blasztociszta fejlődési arány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csökkent foto-oxidatív stressz klinikai előnyei a humán embrió fejlődésében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 Az embrió korai fejlődésére jellemző a gyors sejtosztódás, illetve egyes gének aktivációja, melyek érzékenyebbé teszik az embriót a környező stresszhatásokra. Ezen stresszfaktorok közé tartozik a fénynek való kitettség, mely befolyásolhatja az embrió fejlődésének minőségét. Ez a tanulmány a korai embrióra ható fényexpozícióval foglalkozik.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Korábbi kutatások kimutatták a látható fény káros hatását mind a zigótákra, petesejtekre és spermiumokra egyaránt. Tanulmányunk célja az in vitro fertilizáció (IVF) és az intracitoplazmatikus spermiuminjekció (ICSI) során a fényexpozíció potenciálisan káros hatásainak kiküszöbölése vagy jelentős csökkentése, valamint a fényvédelem embriófejlődésre és beágyazódásra gyakorolt hatásainak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Anyagok és módszerek: Annak érdekében, hogy a spermiumokat, petesejteket és embriókat megóvjuk a laboratóriumi eljárások során fellépő fényexpozíciótól, sötét környezetet hoztunk létre. A laboratóriumi lámpákra vörös szűrőket helyeztünk, míg a mikroszkópokban UV- és infravörös szűrőket alkalmaztunk a fény kiszűrése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megtermékenyítési arány szignifikánsan magasabb volt (p = 0,011) a fényvédelemmel ellátott ICSI ciklusokban. A blastociszta fejlődési arányok (blastociszta/embrió) szignifikánsan magasabbak voltak (p &lt; 0,001) a fényvédelemmel ellátott embriók esetében, mint a hagyományos fényviszonyok között manipulált embrióknál, mind az IVF (20,9%-os különbség), mind az ICSI (38,6%-os különbség) eljárásokban. Az ICSI-vel megtermékenyített, 5. napon átültetett blastociszták esetében a klinikai terhességek/transzferek száma szintén szignifikánsan magasabb volt (p = 0,040) a fényvédelemmel ellátott környezetben.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adatok azt mutatják, hogy a fényvédelem pozitív hatással van a megtermékenyítési rátára, növeli a blastociszta fejlődési arányt, valamint a klinikai terhességek/transzferek számát. A fényvédelem alkalmazása az IVF központokban növelheti a sikeresség arányát, miközben biztosítja az embriók maximális biztonságát.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46282">
    <w:multiLevelType w:val="hybridMultilevel"/>
    <w:lvl w:ilvl="0" w:tplc="91563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46282">
    <w:abstractNumId w:val="89546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01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