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VÁRADY-SZABÓ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varady.szabo.kata@gmail.com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Rozonovic Martin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Loibl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prognosztikai eszközök a hasnyálmirigy műtétek perioperatív időszakában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szepszis, hasnyálmirigy, NLR, PCT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hasnyálmirigyrák az egyik vezető okozója a tumoros halálozásnak fejlett országokban. Napjainkban az átmeneti gyógyulásra a műtéti eltávolítás nyújtja az egyetlen jelentős esélyt. A műtéti szakellátást követően fellépő szövődmények továbbra is magas morbiditást mutatnak. Időben történő felismerésükben kulcsfontosságúak azon markerek, amelyek a mindennapi klinikai gyakorlatban is konvencionális jelleggel alkalmazhatók. Vizsgálataink célja a hagyományos és ún. non-konvencionálisan használt markerek összehasonlítása volt hasnyálmirigyrák ellenes műtétek posztoperatív szövődményeinek előrejelzésében.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 és módszer: Vizsgálatunkat 2021. január és 2023. decembere között a PTE KK AITI Központi Intenzív Terápiás Osztályára felvételre került posztoperatív, pancreatoduodenectomián (Whipple-műtét) átesett betegeken végeztük. A vizsgálatba bevont 47 fős beteganyagtól a mintákat az intenzív terápiás osztályos szakellátás alatt végig mértük, a paraméterek kinetikáját ötnapos vizsgálati periódus során elemeztük. Ez alatt a betegek C-reaktív protein (CRP), prokalcitonin (PCT), neutrofil-limfocita arány (NLR) illetve trombocita-limfocita arány (PLR)-szintjeit mértük, valamint ezen markerek szintjében bekövetkező változásokat hasonlítottuk össze a szeptikussá vált, illetve a szövődménymentes betegek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betegek között 31 szövődménymentes, valamint 16 szeptikussá vált beteget találtunk. A két csoport között szignifikáns különbség mutatkozott PCT, NLR, fehérvérsejt- szám (FVS), neutrofil granulocita-szám (NEU) esetében. A posztoperatív időszak alatt mind a szövődményes, mind a szövődménymentes betegcsoportban a CRP szintje meghaladta a laboratórium által meghatározott referenciaértéket (5 mg/L), de szignifikáns különbséget nem mutatott, ahogy a limfociták, illetve a PLR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PCT, illetve az NLR előre jelezhetik a posztoperatív komplikációk kialakulását ezen beteganyagban. A posztoperatív időszakban a szövődményes és a szövődménymentes esetek elkülönítésére a CRP, illetve a PLR értékek nem bizonyultak hatékonynak hasnyálmirigyrák miatt operált betegpopulációban.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99469">
    <w:multiLevelType w:val="hybridMultilevel"/>
    <w:lvl w:ilvl="0" w:tplc="61591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99469">
    <w:abstractNumId w:val="32199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581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