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BOSNYÁK INEZ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bosnyakinez99@gmail.com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Reglődi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Váczy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Oxigénhiányos állapotok rövid és hosszútávú következményeinek vizsgálata iszkémiás retinopátia egérmodellben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oxigénhiány; retina;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retina elégtelen vérellátása oxigénhiányos állapothoz vezet, amely számos gyakori, látáskárosodáshoz vezető betegség alapja. Az elégtelen oxigénellátás kulcsfontosságú például az időskori makuladegeneráció, a glaukóma, a diabéteszes- és a koraszülött retinopátia kialakulásában. Ezen kórképek kezelése nem megoldott, illetve patomechanizmusa sem tisztázott. Ezek alapján célunk egy optimális iszkémiás retinopátia egérmodell létrehozása volt CD1-IGS egértörzsön, amely segítségével vizsgáltuk a károsodások idő-függését, különböző sejttípusok érzékenységét.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ideig tartó átmeneti (10 perc: n=12; 13 perc: n=14; 15 perc: n=14; 20 perc: n=18) bilaterális artéria carotis communis (BCCAO), illetve végleges egyoldali (n=17) artéria carotis communis elzárással (UCCAO) retinális iszkémiát hoztunk létre. A kapott adatokat áloperált kontrollcsoporthoz (n=18) viszonyítottuk. Optikai koherencia tomográfiával meghatároztuk a retina különböző rétegeinek vastagságát a beavatkozás előtt, illetve 3, 7, 14, 21, 28 nappal később. Az adatok standardizálását követően a konfidencia intervallumokat hasonlítottuk össze. Teljes retina preparátumon elemeztük a ganglionsejtek számát, eloszlását a centrális és perifériás régiókban, illetve az érhálózatot is vizsgáltuk a különböző csoportokban. Statisztikai analízisként nemparaméteres próbákat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időszak alatt a retina számos rétegének vastagsága szignifikánsan változott a különböző ideig tartó iszkémia következtében, viszont ezen változások abszolútértéke jórészt kisebb mértékű volt. 4 héttel a beavatkozást követően a ganglionsejtek száma szignifikánsan csökkent a perifériás régióban a 20 perces BCCAO csoportban, míg az UCCAO csoportban a centrális és perifériás részeken egyaránt. Az érhálózat területének százalékos aránya növekedést mutatott a 20 perces BCCAO és az UCCAO csoportokban, mely alapján az érújdonképződés fokozódására következtetünk.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20 percig tartó BCCAO alkalmas az iszkémia következményeinek időfüggő vizsgálatára, míg az UCCAO modellel új, lehetséges terápiás szerek tesztelhetőek.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előadás alapjául szolgáló kutatást a Nemzeti Orvosbiológiai Alapítvány Nemzeti Tudósképző Akadémia Programja támogatta a Kulturális és Innovációs Minisztérium pénzügyi hozzájárulásával.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60006">
    <w:multiLevelType w:val="hybridMultilevel"/>
    <w:lvl w:ilvl="0" w:tplc="63712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60006">
    <w:abstractNumId w:val="41060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290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