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agoston.kaszas@gmail.com</w:t>
            </w:r>
            <w:r w:rsidRPr="001067CD">
              <w:rPr>
                <w:i/>
              </w:rPr>
              <w:br/>
            </w:r>
            <w:r w:rsidR="00A96AEC">
              <w:t>Fogorvostudományi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Tornóczki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Odontogén keratociszta vagy keratocisztikus odontogén tumor? Egy klinikopatológiai dilemma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immunhisztokémia; odontogén ciszták; szájsebészet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odontogén keratociszta (OKC) egy a kategorizálási nehézségek miatt többszöri névváltoztatáson átesett lézió. A besorolásához -neoplasztikus vagy cisztózus folyamatok irányába- immunhisztokémiai (IHC) módszerek alkalmazásával juthatunk közelebb.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PTE KK Pathológiai Intézet adatbázisából a 2010-től 2023-ig terjedő időintervallumból az összes odontogén keratociszta diagnózissal rendelkező, kontroll csoportként pedig radikuláris- és follikuláris cisztáknak megfelelő blokkokat gyűjtöttünk. Ezekből készült metszeteken IHC vizsgálatokat végeztünk sejtproliferációs markerekkel (Ki-67 (MIB-1) és foszfohiszton H3 (PHH-3)). A metszeteket digitalizáltuk és digitális képanalízissel határoztuk meg a hámban a proliferációs markerekkel pozitívan jelölődő sejtek arányát. Ezen felül szociodemográfiai adatok és klinikai jellemzők alapján csoportosítottuk a léziókat és eredményeinket összevetettük a szakirodalmi adatokkal.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Hatvan OKC-ás esetből 35 férfinál, 25 nőnél, 49 a mandibulában, 11 pedig a maxillában alakult ki, az átlag életkor 48,46 ± 20,5 év. A kontroll csoportban 52 esetből 30 férfi és 22 nő volt, átlag életkoruk 42,37 ± 14,68 év. Immunhisztokémiai vizsgálatunkban elkészült 20 OKC-ás esetnél a Ki-67 pozitivitás arányának átlaga 14,09 ± 7,49, míg a PHH-3 esetén ez 2,78 ± 3,7 volt. A kontroll csoportban eddig megvizsgált 17 léziónál mért átlagok Ki-67 esetén 8,4 ± 6,28, PHH-3-nál 10,01 ± 10,44 voltak.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Szociodemográfiai, valamint klinikai tulajdonságok szempontjából a vizsgálat során kapott eredményeink egyeznek a szakirodalomban fellelhető adatokkal. Immunhisztokémiai vizsgálataink eredménye alapján elmondható, hogy mind a Ki-67, mind a PHH-3 tekintetében jelentős eltérés van az OKC és a kontroll csoport között. Fontos kiemelni, hogy az általunk alkalmazott sejtosztódási markerek eltérő képet festenek a léziók proliferációs rátájáról.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67057">
    <w:multiLevelType w:val="hybridMultilevel"/>
    <w:lvl w:ilvl="0" w:tplc="46424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67057">
    <w:abstractNumId w:val="34767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60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