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CSEH</w:t>
            </w:r>
          </w:p>
          <w:p w:rsidR="00C275A3" w:rsidRDefault="00A96AEC" w:rsidP="00C275A3">
            <w:pPr>
              <w:pStyle w:val="Hallgatokepzes"/>
            </w:pPr>
            <w:r>
              <w:t>Transportation Engineer</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Bécsi</w:t>
            </w:r>
          </w:p>
          <w:p w:rsidR="00DB4822" w:rsidRDefault="00DB4822" w:rsidP="00E11062">
            <w:pPr>
              <w:pStyle w:val="Konzulensek"/>
            </w:pPr>
            <w:r w:rsidRPr="00DB4822">
              <w:t>assistant professor,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Producing GTFS-based public transport data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Budapesti Közlekedési Központ performed its new development in the summer of 2011, “moving” the trip planner of BKV Zrt. to the Google Maps user application. Their aim is obviously to raise the level of the public transport services, and attract new passengers with providing comprehensive information. This inspired me to get detailed knowledge in this topic, and deal with the technical side of this development.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key was the learning about General Transit Feed Specification (GTFS)-based data. Originally it is a unified data format developed by Google that associate the schedule of public transport with geographical positions deriving from GPS. As a result it is possible to visualize the lines and stops on maps, and plan trips based on the schedule. Publishing the GTFS data allows anybody to make use of them in their own public transport applications, thus enlarging the base of the passengers. The GTFS is actually a standard, therefore the files published by different agencies are unified, and all can be processed in the same way by the user programs, so trip planning can be expanded to a country or even to a global area.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essay is about a development of an own shell program, that is able to produce GTFS-based data. The application consists of three parts. The places of the stops and the routes of the lines can be marked in the Google Earth program; the geographical positions come from here. The properties of and the relations between the stops, lines and trips can be edited in a Microsoft Access database, and it contains the coordinates retrieved from Google Earth – associated with objects mentioned before. The third part is the shell program itself, which was programmed in Delphi language. Its task is the departure time input by the users and the storage of this, to ensure data transfer between the Google Earth and the Microsoft Access, and to produce the GTFS data of course.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essay goes into details about the functionalities of each program, even the history of these from the aspect of the GTFS specifications. As a result of the development I have made the GTFS-based local public transport data of Szeged, therefore I describe the problems encountered during the project, the solutions as well that I have found, and the applications, further development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04017">
    <w:multiLevelType w:val="hybridMultilevel"/>
    <w:lvl w:ilvl="0" w:tplc="53995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04017">
    <w:abstractNumId w:val="52304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800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