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HELD-BALLER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daniheld123@gmail.com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Szűtsné Tóth Mónika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Bugyi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Novel actin binding sites of Sarcomere Length Short protein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SALS; szarkomer; Leimodin; WH2; aktin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szarkomerek szerkezeti tulajdonságai az állatvilágban nagymértékű konzerválódást mutatnak, ebből adódóan a modellorganizmusok fontos szerepet játszanak a myofibrillumok kialakulásának vizsgálatában. A SALS (sarcomere length short) egy Drosophila-specifikus szarkomer szabályozó fehérje, amely nagymértékben befolyásolja a szarkomerikus aktin filamentumok szerkezeti és funkcionális tulajdonságait. A SALS expresszió leszabályozása aktin alapú aggregátumok kialakulásához vezet. Hasonló fenotípusokat, az úgynevezett nemaline testeket, a nemaline myopathiában szenvedő betegek harántcsíkolt izomrostjaiban figyeltek meg, amelyeket a Leiomodin (Lmod) gén mutációja okoz. Evolúciós szempontból nincs genetikai kapcsolat az Lmod és a SALS között, in vivo kísérletek azonban funkcionális homológiára utalnak. Az Lmod tartalmaz egy Wiskott-Aldrich-szindróma homológia 2 (WH2) domént és egy ettől független aktinkötő domént az N-terminális végén.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Annak érdekében, hogy megvizsgáljuk, hogy a SALS fehérje más régiói (a WH2 doméneken felül) is képesek az aktin kötésére floureszcens spektroszkópiai (steady-state anizotrópia és aktin polimerizációs kísérlet) és szedimentációs kísérleteket végeztünk. Korábbi munkáink eredményei arra utalnak, hogy a SALS fehérjében megtalálható két WH2 domén önmagában nem elegendő a teljes hosszúságú fehérje biológiai funkcióinak rekonstruálásához. Azt feltételezzük, hogy a SALS N-terminálisának más régiói is képesek az aktin kötésére.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Eredményeink arra utalnak, hogy a SALS N-terminálisa képes kölcsönhatásba lépni az aktin monomerekkel és filamentumokkal egyaránt, még a WH2 domének hiányában is.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Kutatásunk tehát az N-terminálist a SALS új aktinkötő régiójaként azonosítja, ezzel is alátámasztva, hogy a SALS és a Leiomodin funkcionális homológok. A SALS Drosophila modellszervezeten keresztül lehetőségünk nyílhat a nemaline myopathia kezelésére irányuló kismolekula inhibítorok és terápiás szerek tesztelésére.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24615">
    <w:multiLevelType w:val="hybridMultilevel"/>
    <w:lvl w:ilvl="0" w:tplc="25185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24615">
    <w:abstractNumId w:val="22224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841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