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TORNYOS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esztertornyos05@gmail.com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Antus Csenge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itakonát hatása a makrofág sejtek IL-1B produkciójára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makrofág; gyulladás; immunometabolizmus; itakonát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egyik legfontosabb proinflammatorikus citokin az interleukin-1β, melynek sejten belüli szabályozása meglehetősen összetett. Kutatásunk során a szabályozási folyamatokat az immunometabolizmus oldaláról közelítettük meg: az itakonát hatását vizsgáltuk az IL-1β felszabadulására. Az immunometabolitok – jelen esetben az itakonát – olyan, immunválaszt szabályozó molekulák, amik a normál sejtanyagcsere intermediereiből keletkeznek valamilyen immunológiai stimulus következtében. Az általunk választott molekula jelentőségét az is alátámasztja, hogy amíg nyugvó makrofágokban nem fordul elő, aktivációt követően intracelluláris koncentrációja akár 8 mM is lehet. Az IL-1β génexpressziós szabályozásában az NFκB transzkripciós faktor bír döntő szereppel, így kutatásunk során az itakonát szerepét ilyen aspektusban is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RAW Blue egér makrofág és THP-1 humán monocita sejtvonalakban siRNS-transzfekcióval az itakonát hiányát idéztük elő, és/vagy a sejteket itakonáttal kezeltük. Majd LPS-kezelést vagy inflammaszóma-aktivációt követően vizsgáltuk a makrofágok lizátumát Western-blottal, felülúszójukat pedig ELISA-val. RAW Blue sejtekből mutattuk ki az NFκB útvonal egyes elemeire gyakorolt itakonát hatásokat, míg az IL-1β felszabadulását THP-1 monocitákból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RAW Blue sejtekkel végzett kísérleteink több ízben az itakonát NFκB útvonalra gyakorolt serkentő hatását bizonyították. IL-1β esetében eredményeink nem voltak ennyire egyértelműek: nyugvó monociták esetében az Irg1 géncsendesítés fokozta a citokin produkciót, aktivációt követően viszont ez a hatás már kevésbé volt megfigyelhető.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Kísérleti eredményeink számos szakirodalmi adattal szemben arra utalnak, hogy az Irg1 gén elnyomása csökkenti az NFκB aktivációját. Az IL-1β-ra irányuló vizsgálataink esetében az itakonát hatása a citokin felszabadulására a sejttípustól és a kísérleti protokolltól függően változó volt. Ennek fényében az itakonát részben proinflammatorikus hatása, illetve a szabályozási mechanizmusok összetettsége feltételezhető.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12387">
    <w:multiLevelType w:val="hybridMultilevel"/>
    <w:lvl w:ilvl="0" w:tplc="60875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12387">
    <w:abstractNumId w:val="69012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226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