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ANDRÁS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gasparandis@gmail.com</w:t>
            </w:r>
            <w:r w:rsidRPr="001067CD">
              <w:rPr>
                <w:i/>
              </w:rPr>
              <w:br/>
            </w:r>
            <w:r w:rsidR="00A96AEC">
              <w:t>Gyógyszerésztudományi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Bufa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Farkas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 kosaras élsportolóknál a fáradékonyság és szorongás összefüggésének vizsgálata szubjektív és objektív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fáradékonyság; szorongás; fiatal élsport; vizelet metabolitok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sportolók gyakran szembesülnek olyan hatásokkal, amelyek fokozott stresszt okozhatnak. A stressz a fizikai terhelés mellett hatással lehet a teljesítményükre, általános jóllétükre, nő a sérülések kockázata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fiatal kosárlabdázó, U16-18 lány (n=23) és U16-18 fiú (n=27) korcsoportban játszó élsportolók bevonásával azt vizsgáltuk, hogy az őszi bajnoki szezon alatt miként függ össze a szorongás, a kognitív és a fizikai fáradékonyság. Ehhez szubjektív módszerként Állapot- és Vonásszorongás Kérdőívet (STAI-Y) és Visual Analog Skálát (VAS) alkalmaztunk, valamint objektív módszerként vizeletszteroid-profil és kreatinin meghatározást végeztünk a bajnoki szezon első, középső és utolsó meccse előtti és utáni időpontokban.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szerint a játékidőben nem volt szignifikáns különbség (p=0,282) a lányok és fiúk között. A meccsek előtt mért értékek esetében nem találtunk különbséget a lányok és fiúk szorongása (p=0,117), a kognitív (p=0,561) és fizikális fáradsága (p=0,831) között. A meccsek után azonban a lányok fáradságot mérő értékei magasabbak voltak (kognitív p=0,015, fizikális p&lt;0,001). Megfigyeltük, hogy fáradékonyság összefüggésben állt a szorongással (kognitív rho=0,394; p&lt;0,01 és fizikális rho=0,224; p=0,018), valamint az objektív vizeletszteroid és kreatinin értékekkel is. A kognitív fáradság összefüggést mutatott a kreatinin (rho=0,212 ; p&lt;0,01), a 16-OH-DHEA (rho=-0,143; p=0,03), a 11-O-PT (rho=-0,215; p&lt;0,01),THA (rho=0,135; p=0,04), THF (rho=0,145; p=0,03) és -CL (rho=0,146; p=0,02) szintekkel, a fizikális fáradság a kreatinin (rho=0,259; p&lt;0,01), a 16-OH-DHEA (rho=-0,135; p=0,04), a 11-O-PT (rho=-0,249; p&lt;0,01) szintekkel, a szorongás kérdőív pontszáma azonban csak az aCL (rho =0,245; p =0,01) értékével.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alapján megállapítható, hogy a szubjektíven jelzett szorongás, kognitív és fizikai fáradság jól összefügg az objektíven mért egyes vizelet szteroid és kreatinin értékekkel.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58839">
    <w:multiLevelType w:val="hybridMultilevel"/>
    <w:lvl w:ilvl="0" w:tplc="60503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58839">
    <w:abstractNumId w:val="800588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910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