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 ANGELIKA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bodo.angelika@gmail.com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Hernádi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Pécsi Tudományegyetem Grastyán E. Transzlációs Kutatási 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Bali Zsolt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Pécsi Tudományegyetem Grastyán E. Transzlációs Kutatási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Tranziens neurokognitív zavarok kiváltása subcorticalis agyterületek kemogenetikai csendesítésével patkányokban, potenciális preklinikai betegségmodellek létrehozása céljából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kemogenetika, ventralis tegmentalis area, nucleus basalis magnocellularis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Designer Receptors Exclusively Activated by Designer Drugs (DREADD) kemogenetikai módszer lényege, hogy kizárólag ún. aktuátorok által reverzibilisen aktiválható módosított receptorok génjét expresszáltatjuk kiválasztott sejttípusokban. A technológia agyi régiók működésének átmeneti befolyásolására alkalmas, azonban preklinikai felhasználása kevéssé elterjedt.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Kísérleteink célja neurokognitív kórképek patológiás viselkedési tüneteit mutató transzlációs állatmodellek létrehozása volt. Ehhez a nucleus basalis magnocellularist (NBM) és a ventralis tegmentalis areát (VTA) csendesítettük DREADD módszerrel, a kiváltott kognitív zavarokat magatartásfarmakológiai tesztekkel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Sztereotaxikus műtét olyan adeno-asszociált vírusvektorokat injektáltunk patkányok NBM vagy VTA agyterületére (n=5/csoport), melyek hM4D(Gi) receptor és mCherry riporter génjét expresszálták neuronokban. Az állatokat a kísérletek előtt 30 perccel 3 különböző deschloroclozapine(DCZ) aktuátor dózis ill. vehikulum subcutan beadásával kezeltük random elrendezésben. Kontrollként 6 műtetlen állatot használtunk. A figyelmi funkciókat pszichomotoros vigilancia feladatban (PVT), a deklaratív memória érintettségét új tárgy felismerési tesztben (NOR) vizsgáltuk. A térbeli memóriát Morris-féle úszás teszttel (MWM), a szorongás jelenlétét emelt zéró labirintus (EOM) teszttel vizsgáltuk egyszeri nagy dózisú DCZ kezelést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PVT feladatban az NBM csoportban a kihagyott próbák számának növekedése passzivitás, ellenben a VTA csoport nagyszámú korai válasza impulzivitás jelenlétét mutatja. A NOR tesztben az NBM csoport diszkriminációs képessége romlott DCZ hatására, ugyanakkor a VTA-csendesített állatoknál javult. Az MWM tesztben az NBM és VTA csoportoknál hiányzott a tanulási görbe, valamint felidézéskor szignifikánsan kevesebb időt töltöttek a célkvadránsban. Az EOM teszt null eredményei alapján szorongás és csökkent lokomotoros aktivitás zavaró szerepe valószínűtlen.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bemutatott kísérletekben megcélzott agyterületektől függően kognitív zavarokat idéztünk elő, melyek potenciálisan humán neurokognitív kórképek állatmodelljeivé fejleszthetők.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04118">
    <w:multiLevelType w:val="hybridMultilevel"/>
    <w:lvl w:ilvl="0" w:tplc="18275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04118">
    <w:abstractNumId w:val="14304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593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