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toth.balint.upms@gmail.com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Fülöp Balázs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PTE ÁOK
Alapellátási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Csikós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intézetigazgató,  PTE ÁOK
Alapellátási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Tumoros betegek fájdalomcsillapítására használt erős opioidok felírási szokásai a háziorvosok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opioid, képzés, fájdalomcsillapítás, adatelemzés, felírási gyakorlat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Hazánkban a daganatos betegek számára felírt opioidok mennyisége elmarad a nyugati országok átlagától, ami hozzájárul a tumoros betegek suboptimális fájdalomcsillapításához. A megfelelő fájdalomcsillapítás akadályai részben az ellátók oldaláról jelentkeznek, amiben kulcsszerepe van a háziorvosoknak, akik az erős opioidok folyamatos felírására kizárólagosan és saját hatáskörben jogosultak. Kutatásunk célja feltérképezni, hogy Magyarországon milyen opioid felírási szokások dominálnak, és ezeket milyen tényezők befolyásolják a mindennapi 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Előzetesen az opioid gyógyszerkészítmények magyarországi forgalmi adatainak elemzését végeztük, majd országos szinten gyűjtöttünk adatokat háziorvosoktól kérdőíves formában az erős opioidok felírási szokásaira vonatkozóan (n=91).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onkológiai indikációval felírt opioidok esetében 88%-ban a betegek fentanyl tartalmú transzdermális tapaszt kaptak, per os opioid (oxycodone, oxycodone-naloxone, morphine) csak 12%-ban került felírásra. A megkérdezett háziorvosok 96%-a végez önállóan dózisemelést, áttöréses fájdalomra azonban csak 55%-uk írja fel a szükséges rövid hatású opioidot. A szakmai ismeretekre vonatkozó kérdések közül a kezdő oxycodone dózisát és a morphine-ekvivalens opioid dózisokat a megkérdezettek 30%-a tudta helyesen, holott 76% felkészültnek vallotta magát a tumoros betegek fájdalomcsillapításával kapcsolatban. A helyes válaszok aránya szignifikánsan magasabb volt palliatív képzésben részt vett, valamint a fiatalabb háziorvosok körében, azonban nem mutatott kapcsolatot más szakvizsgával, vagy a szaksegítségek elérhetőségével. A megkérdezettek 20%-a ismer fájdalomcsillapításra vonatkozó protokollt/szakmai irányelvet.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Annak ellenére, hogy a WHO ajánlás elsőként a per os készítményeket javasolja, hazánkban mégis a fentanyl tapasz használata dominál. A betegek megfelelő fájdalomcsillapítása érdekében a vizsgált területek (protokollok ismerete, szakmai tudás) fejlesztésre szorulnak, ezért a háziorvosok számára palliatív irányú képzések szervezése kiemelkedően fontos, ami része kutatásunk következő fázisának.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73494">
    <w:multiLevelType w:val="hybridMultilevel"/>
    <w:lvl w:ilvl="0" w:tplc="24193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73494">
    <w:abstractNumId w:val="380734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067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