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ZSÓFIA CEZARINA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zsofianmth17@gmail.com</w:t>
            </w:r>
            <w:r w:rsidRPr="001067CD">
              <w:rPr>
                <w:i/>
              </w:rPr>
              <w:br/>
            </w:r>
            <w:r w:rsidR="00A96AEC">
              <w:t>Általános Orvostudományi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Gasznerné Dr. Kormos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Vemhesség és stresszadaptáció interakcióinak vizsgálata krónikus stressz egérmodelljében a centrális projekciójú Edinger-Westphal magban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Vemhesség, stresszadaptáció, Edinger-Westphal mag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 A centrális projekciójú Edinger-Westphal mag (EWcp) anorexigén kokain- és amfetamin-regulált transzkript (CART) peptid expresszáló neuronjai befolyásolják a stresszadaptációt, a táplálékfelvételt, továbbá leírták szerepüket egerek fészeképítő viselkedésédében, valamint ismert, hogy oxitocin- és ösztrogénreceptorokat expresszálnak. Feltételezésünk szerint az anyai EWcp krónikus stresszre adott válasza megváltozik vemhesség során. Kutatásunk célja a krónikus variábilis enyhe stressz (CVMS) egérmodelljének kialakítása vemhesség alatt és az egerek viselkedésének, valamint az EWcp morfológiai változásainak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100 darab C57BL6J nőstény egeret pároztattunk, majd az állatok felét három héten keresztül CVMS modellnek vetettük alá, másik fele kontrollként szolgált. Értékeltük a vemhesedés arányát és az utódok számát. Az anhedónia vizsgálatához cukorpreferencia tesztet (SPT), míg a depresszió-szerű viselkedés értékelésére tail suspension tesztet (TST) alkalmaztunk. Az EWcp-ben RNAscope in situ hibridizációt végeztünk a Cart mRNS expressziójának vizsgálata céljából.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Krónikus stressz hatására az egerek vemhesedési aránya felére csökkent, azonban az utódok számát a stressz nem befolyásolta. TST-ben a vemhes egerek növekedett immobilitást mutattak, melyet a stressz nem volt képes tovább fokozni. CVMS hatására paralel csökkent az anhedónia és a Cart expressziója az EWcp-ben a vemhes egerekben.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Konklúziók: A csökkent vemhesedési arány hátterében a stressz fertilitásra kifejtett negatív hatása állhat. A stresszelt vemhes egerek fokozott cukorpreferenciája feltehetően az anorexigén hatású Cart csökkent expressziójával magyarázható. A Cart és az anhedónia paralel változása felveti az EWcp szerepét a vemhesség és a stressz interakciója során bekövetkező metabolikus változások regulációjában.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70478">
    <w:multiLevelType w:val="hybridMultilevel"/>
    <w:lvl w:ilvl="0" w:tplc="36976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70478">
    <w:abstractNumId w:val="278704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112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