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petereter2000@gmail.com</w:t>
            </w:r>
            <w:r w:rsidRPr="001067CD">
              <w:rPr>
                <w:i/>
              </w:rPr>
              <w:br/>
            </w:r>
            <w:r w:rsidR="00A96AEC">
              <w:t>ÁOSZ - 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Ádám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CX3CR1 receptor gátlása csökkenti az oszteoartritiszes fájdalmat egérmodellben.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CX3C kemokin receptor 1; fájdalom; fájdalomcsillapítás; oszteoartritisz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fraktalkin kemokin receptor 1 (CX3CR1) főként immunsejteken (pl. monocitákon, makrofágokon, T-sejteken), szinoviocitákon, oszteoklaszt prekurzorokon és mikroglia sejteken expresszálódik. Aktivációja mind a periférián, mind a központi idegrendszerben gyulladásos folyamatokat közvetít, illetve részt vesz a fájdalomérzékelésért felelős agyterületek szenzitizációjában. Mivel oszteoartritiszben betöltött szerepéről kevés adat áll a rendelkezésre, jelen kísérletünk erre irányult.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krónikus oszteoartritiszt monojódacetát (MIA) jobb térdízületbe történő injekciójával váltottuk ki hím C57BL6/J egerekben, melyeket intraperitoneálisan kismolekulájú CX3CR1 antagonista AZD8797-tel (2x1 mg/kg/nap) vagy oldószerrel kezeltük a 21 napos kísérleti periódus alatt. A hátsó végtagterhelést dinamikus súlyeloszlás-mérővel, a talp mechanikai fájdalomküszöbét eszteziométerrel, a térd-duzzadást digitális tolómérővel, a neutrofil mieloperoxidáz (MPO) aktivitást in vivo lumineszcens képalkotással, a strukturális csontelváltozásokat mikro-CT-vel, a szövettani károsodást szemikvantitatív pontozással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MIA hatására kb. 10% hátsó végtagi dinamikus terhelés-csökkenés, 40% mechanikai fájdalomküszöb csökkenés (hiperalgézia), 70% térdduzzadás, neutrofil MPO aktivitás-fokozódás, reszorpcióra és kortikális eróziókra utaló strukturális csontelváltozások, valamint szövettani károsodás (szerkezeti dezorganizáció, hipocellularitás, csökkent mátrix festődés és szinoviális hiperplázia) alakult ki az oldószerrel kezelt egerekhez hasonlítva. A naponta történő AZD8797 kezelés csökkentette a hátsó végtagi terheléscsökkenést, csontreszorpciót és szövettani károsodást (g&gt;0,8). A mechanikai hiperalgézia, térdduzzadás, MPO aktivitás fokozódás és kortikális csonteróziók tekintetében nem találtunk különbséget a két csoport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CX3CR1 gátlása új analgetikus és betegségmódosító perspektívát jelenthet oszteoartritiszben.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Köszönetnyílvánítás: OTKA K-138046, RRF-2.3.1-21-2022-00015, TKP2021-EGA-16, Magyar Kutatási Hálózat (Krónikus Fájdalom Kutatócsoport)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93034">
    <w:multiLevelType w:val="hybridMultilevel"/>
    <w:lvl w:ilvl="0" w:tplc="92118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93034">
    <w:abstractNumId w:val="125930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364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