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KISJÓS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bkisjos@gmail.com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Kvell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dékánhelyettes,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Garai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mozgás által indukált miRNS-ek tüdődaganat ellenes hatásának igazolása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rendszeres testmozgás; tüdődaganat; miRNS mimic; 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rendszeres testmozgás képes csökkenteni a daganatos betegségek kockázatát, javítja az onkoterápiás kezelések hatékonyságát, különösen a tüdődaganatos betegek esetében. A legújabb kutatási eredmények kimutatták, hogy sportolás közben a keringési rendszerbe mikroRNS-ek (miRNS) szabadulnak fel. Különböző miRNS mimicek használatával felderíthető a rendszeres testmozgás miRNS-ek általi daganatellens hatása. Ezért célul tűztük ki korábbi kutatómunkánk során azonosított, fizikai aktivitással asszociált let-7a-5p, miR-144-3p és miR-19a-3p miRNS-ek overexpressziójának vizsgálatát az A549 (K-RAS mutáns) humán tüdőadenokarcinóma sejtvonalon.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miRNS mimiceket tranziens transzfekcióval juttattuk be az A549 sejtekbe, majd 48 órás kezelést követően megvizsgáltuk az A549 sejtek viabilitását crystal violet festéssel. Emellett, qPCR segíségével igazoltuk a transzfekció sikerességét, valamint megmértük 92, a daganatok molekuláris mechanizmusaiban résztvevő gén expresszióját. Ezt követően a MI-alapú IPA (Ingenuity Pathway Analysis) szoftver segítségével megvizsgáltuk az azonosított génexpressziós változások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Igazoltuk a transzfekció sikerességét mindhárom mimic esetében, azonban egyik kezelés sem okozott szignifikáns csökkenést az A549 sejtek életképességében a negatív kontroll kondícióhoz képest. Az egyedi miRNS-ek overexpressziójának hatására számos up- és downregulálódott gént sikerült azonosítanunk. Azonban a gének jelátviteli utakban betöltött szerepe, valamint az általuk szabályozott biológiai funciók felderítése érdekében további bioinformatikai analízist, majd kísérleti validálást végzünk.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miRNS mimic transzfekció és a bioinformatikai analízis együttese lehetőve tette, hogy betekintést nyerjünk a testmozgás által regulált miRNS-ek potenciális tüdődaganat ellenes hatását közvetítő molekuláris mechanizmusok működésébe.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15487">
    <w:multiLevelType w:val="hybridMultilevel"/>
    <w:lvl w:ilvl="0" w:tplc="47492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15487">
    <w:abstractNumId w:val="910154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944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