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KRASZNAI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krasznai.kristof14d@gmail.com</w:t>
            </w:r>
            <w:r w:rsidRPr="001067CD">
              <w:rPr>
                <w:i/>
              </w:rPr>
              <w:br/>
            </w:r>
            <w:r w:rsidR="00A96AEC">
              <w:t>áltlános orvosi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Zalán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 alapú tüdőrákszűrés optimalizálása a Pécsi Tudományegyetemen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tüdőrák; szűrés; applikáció;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tüdőrák világszerte az egyik legmagasabb halálozású onkológiai betegség. Alacsony dózisú komputertomográfiával (LDCT) végzett szűrés csökkentheti a tüdőrák halálozását a korai esetek felismerésével, azonban irodalmi adatok alapján a hatékonyság nem haladja meg az 5%-ot. A Pécsi Tudományegyetem (PTE) korábban elindult LDCT szűrő program korábbi eredményeinek ismeretében célunk volt a kivizsgálás elemeinek optimalizálása és adatközpont kialakítása mely hatékonyan segítheti a korai tüdőrák diagosztikát.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PTE vonzáskörzetében dolgozó háziorvosok és munkaalkalmassági központok együttműködésével LungScreen mobileszközös applikáció segítségével észlelt emelt tüdőrák rizikójú tesztelőknek LDCT vizsgálatot ajánlottunk. A képalkotó vizsgálatokat a PTE Orvosi Képalkotó Intézetében végezték, és a LungRads (LR) klasszifikációjával értékelték. LR 3-as és 4-es eredményű esetekben multidiszciplináris fórum döntött a további kivizsgálásról. Tanulmányunkban a magas rizikójú betegek epidemiológiai adatait dolgoztuk fel, adatbázist hoztunk létre, a rizikó függvényében egyénre szabott betegút tervezéssel.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elmúlt 1,5 évben 1987 LungScreen kitöltés történt Baranya Vármegyében. 217 CT vizsgálat beutalásából 198 személy jelentkezett vizsgálatra. A radiológiai eredmények többségében LR1-2-es kategóriába sorolták be, a legkevesebben LR3 kategóriába lettek besorolva. A LR4-es csoportban néhány esetnél kontroll vizsgálatot kértek, mert az elváltozás bizonyosan jelen van, de karakterisztikája nem egyértelmű. Számos esetben már megtörtént a műtét VATS, RATS technikával.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Az alapellátásban dolgozók segítségével a kockázatalapú tüdőrákszűrés alkalmas a magas rizikójú csoportok kiemelésére, azok korai tüdőrák diagnosztikai kivizsgálásának megindítására, amit egy adatközpont eredményesen támogat. Mindezek segítségével lehetővé válik a hagyományos tüdőrák szűrő vizsgálatok hatékonyságának jelentős emelésére.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67569">
    <w:multiLevelType w:val="hybridMultilevel"/>
    <w:lvl w:ilvl="0" w:tplc="19725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67569">
    <w:abstractNumId w:val="22067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192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