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ANDRÁS ALBERT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fekete.andras.albert@gmail.com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Trajtler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szakorvos, PhD.,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Recanalizáció utáni vérzéses szövődmények diagnosztikájának határai ischaemiás strokeban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ischaemias stroke; dual-energy CT; MR SWI; kontrasztanyag extravazáció; haemorrhagias transzformáció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Ischaemias stroke utáni recanalizációt követő, vérzés kizárása céljából készült 24 órás kontroll CT-n a vérzés detektálása, és thrombectomia esetén kontraszt extravazációtól való elkülönítése a megfelelő antithromboticus terápia szempontjából kiemelkedő fontosságú, azonban rutin single-energy CT-vel (SECT) korlátozottan lehetséges. Célunk a SECT és az irodalomban vér és jód elkülönítésére alkalmasnak véleményezett dual energy CT (DECT) vérzésdetektáló teljesítményének összehasonlítása az erre alkalmas MR SWI-vel.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78 akut ischaemiás stroke miatt thrombolízisen (n=28), thrombectomián (n=33) és ezek kombinációján (n=17) átesett betegen (47 férfi, 31 nő, 68,4±11,7 év) recanalizáció után 24 órával SECT, DECT és MR SWI képsorozat készült. A SECT és DECT-n vérzés jelenlétét három pontos skálán értékeltük, majd teljesítményüket binaris logisztikus regresszióval, ROC analízissel és Cohen Kappa teszttel viszonyítottuk az SWI-éhez, valamint DeLong teszttel egymáshoz. A thrombectomizált betegekben a DECT jód és vér elkülönítésében nyújtott teljesítményét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SWI-n vérzést jelző esetek közül a SECT 41%-ban, DECT 51%-ban falsnegatív volt, biztos vérzésnek SECT-n 24%-uk, DECT-n 14%-uk mutatkozott. A SECT szenzitivitása 59,5%, specificitása 92,7%, AUC 0,712, κ=0,53. A DECT szenzitivitása csupán 48,6%, specificitása 92,7%, AUC 0,712, κ=0,42. A DECT kisebb megbízhatóságú a SECT-hez képest vérzés detektálásában (p=0.031). Thrombectomia után a DECT által jódnak véleményezett 8 eset közül 7 valójában vérzés volt SWI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SECT és DECT megbízhatósága a post-recanalizációs vérzéses transzformáció kizárása céljából megkérdőjelezhető a magas fals negativitási arány miatt. A DECT-n jódnak differenciált hyperdenzitások is vérnek bizonyultak, így nem segíti a SECT-n látható hyperdenzitás differenciáldiagnózisát. Ahol elérhető, vérzéses transzformáció detektálására a CT-vel szemben az MR vizsgálatot érdemes előnyben részesíteni.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484422">
    <w:multiLevelType w:val="hybridMultilevel"/>
    <w:lvl w:ilvl="0" w:tplc="64671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484422">
    <w:abstractNumId w:val="584844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48571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