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PERESZTEGI MÍRA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peresztegizs@gmail.com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Bajor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Szteatózis hepatisz cöliákiában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cöliákia; szteatózis hepatisz; gluténmentes diéta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Irodalmi adatok szerint a szteatózis hepatisz előfordulása gyakoribb cöliákiás (CD) betegek körében, mint az általános populációban. Ennek hátterében felszívódási zavarok, proinflammatorikus folyamatok, testsúlynövekedés és kedvezőtlen metabolikus változások állhatnak, amelyek a gluténmentes diéta (GFD) mellett is jelentkeznek. Tanulmányunk célja a szteatózis hepatisz és CD közötti kapcsolat feltárása, különös tekintettel a GFD alkalmazásának hatásaira.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Prospektív, multicentrikus eset-kontroll vizsgálatunkban (ARCTIC vizsgálat) ultrahanggal meghatározott szteatózis előfordulását, InBody 770 géppel mért testösszetételi paramétereket, laboratóriumi eredményeket vizsgáltunk legalább egy éve GFD-t tartó CD betegeknél, újonnan diagnosztizált CD betegeknél, valamint nem-cöliákiás kontrolloknál. A minimum egy éve GFD-t követő CD-s betegeket két csoportra osztottuk a májszteatózis jelenléte szerint, majd R platform segítségével összehasonlítottuk a szteatózisos és nem-szteatózisos CD betegek adatait.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vizsgálatba összesen 199 fő került bevonásra. Az új CD betegek között gyakoribb volt a májelzsírosodás (n=12/23, 52%), mint a minimum 1 éve GFD-t tartó cöliákiásoknál (n=35/123, 28%) (p=0.031), valamint a kontrollcsoportban (n=12/53, 23%) (p=0.016). A minimum egy éve GFD-t követő CD betegek közül a nem-szteatózisos csoportba 88, míg a szteatózisos csoportba 35 beteg került. A testzsírszázalék, testzsírtömeg, testtömeg, BMI, viszcerális zsírterület (mindegyik p&lt;0.001) és derék-csípő arány (p=0.016) magasabb volt a szteatózisos csoportban (p&lt;0.001), míg az InBody Score (p=0.012) és a vázizomarány (p&lt;0.001) alacsonyabb volt. A CRP (p=0.002), GOT (p=0.003), GPT (p&lt;0.001), inzulin (p&lt;0.001) és folsav (p=0.011) szint magasabb értékeket mutatott a szteatózisban szenvedőknél.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A szteatózis hepatisz a CD betegek jelentős hányadát érinti, ezért normál BMI mellett is fokozott figyelmet kell fordítani az ellátás során a szteatózis megelőzésére, szűrésére és nyomon követesére.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22383">
    <w:multiLevelType w:val="hybridMultilevel"/>
    <w:lvl w:ilvl="0" w:tplc="1336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22383">
    <w:abstractNumId w:val="771223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054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