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ORSOLYA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kovacs.orsolya@pte.hu</w:t>
            </w:r>
            <w:r w:rsidRPr="001067CD">
              <w:rPr>
                <w:i/>
              </w:rPr>
              <w:br/>
            </w:r>
            <w:r w:rsidR="00A96AEC">
              <w:t>Általános Orvostudományi Szak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Szatmári Dávid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 vivo ektocervikális sejtek citoplazma- és nukleáris aktivitásának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GSN, ex vivo sejtek, ektocervix, fluoreszcencia, citológia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gelsolin (GSN) egy aktin- és p53-kötő, citoszkeleton-átszervező, széles körben vizsgált fehérje, amely nem olyan rég óta ismert, mint rutin labordiagnosztikai faktor. In vitro sejtekben, egymásnak ellentmondó hatásokat igazoltak, jelentős szerepet játszik a sejtek motilitásának, inváziós képességének, apoptózisának és glükóz metabolizmusának szervezésében. Ismert, hogy a HPV fertőzés patomechanizmusának egyik résztvevője. Hatása ex vivo sejtekben keveset vizsgált.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Célunk, egy olyan módszer kidolgozása, amivel lehetőségünk van ex vivo sejtek citoplazmatikus- és nukleáris aktivitás változásának jellemzésére. A megnövelt intracelluláris GSN hatására bekövetkező morfológiai változásokhoz társítható molekuláris aktivitásról több információt adó technika fejlesztése.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rutin cervix szűrés során nyert ektocervikális sejteket fenol-red tartalmú Leibovitz15 tápoldatban tároltuk, majd rekombináns GSN fehérjét juttattunk be alacsony-feszültségű elektroporációval. Egy általunk módosított Pap (Papanicolaou) festés után vizsgáltuk a sejtek fluoreszcencia mikroszkópos képét. In vitro molekuláris rendszerben modelleztük az intracelluláris kémiai környezetet. Fluoreszcencia spektroszkópiával vizsgáltuk a Pap festék komponensek emissziós tulajdonságainak változását.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Pap festék, OG6 és EA komponensei jól meghatározott fluoreszcencia emissziót mutatnak a zöld tartományban. Az OG6 Leibovitz15 jelenlétében, egy kálcium-függő emissziós csúccsal rendelkezik a sárga-naracssárga tartományban. Az EA, Leibovitz15 jelenlétében emissziós emelkedést mutat. A He, OG6, EA citoplazmatikus pH-tartományban nem mutat nagy érzékenységet. A Pap festett sejtek fluoreszcenciás képe jó egyezést mutat azok differenciáltságával, citoplazmatikus pH-jával, glikogén metabolizmus és citoplazmatikus enzim aktivitásával. A Leibovitz15 tápoldatban tárolt sejtek membránközeli, citoszkeletális aktivitása jól elkülöníthető. A GSN hatására a citoplazma aktivitása fokozódik, ami az aktin filamentumok mobilizálása és a Rho-ROCK jelátvitel között teremthet kapcsolatot.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Eredményeink segíthetik a rutin citológiában alkalmazott és költséghatékony Pap festéssel történő újabb diagnosztikai markerek azonosítását.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518882">
    <w:multiLevelType w:val="hybridMultilevel"/>
    <w:lvl w:ilvl="0" w:tplc="462687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518882">
    <w:abstractNumId w:val="975188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75242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