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DEZAMICS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mate.dezamics@gmail.com</w:t>
            </w:r>
            <w:r w:rsidRPr="001067CD">
              <w:rPr>
                <w:i/>
              </w:rPr>
              <w:br/>
            </w:r>
            <w:r w:rsidR="00A96AEC">
              <w:t>Általános ovos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Kupó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Debreceni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Impulzusmező ablációval és cryoablációval végzett pulmonalis vénaizolációs technikák összehasonlító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Pitvarfibrilláció; PVI; Cryo, PFA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pitvarfibrilláció ablációs kezelése során a beavatkozás célja a pulmonalis véna izoláció (PVI), melyre a hagyományos radiofrekvenciás abláció mellett más energiaformák is rendelkezésünkre állnak. Cryoabláció során szövetroncsolás hőelvonással történik, impulzusmező abláció során egy speciális elektromos mező károsítja a myocytákat.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Prospektív vizsgálatunkba 98 beteg került bevonásra, akik pitvarfibrilláció kezelése céljából PFA, vagy cryoballonos PVI-on estek át a PTE KK Szívgyógyászati Klinikán 2023. június és 2024. október között (Cryo: 66 beteg; PFA: 32 beteg). Vizsgálatunkban célunk egy ablációs technika, az impulzusmező abláció (pulse field ablation, PFA) és a cryoballonnal végzett katéterablációk (Cryo) procedurális adatainak és rövidtávú utánkövetési eredményeinek összehasonlítása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PFA csoportban a procedúraidő szignifikánsan rövidebbnek bizonyult a Cryo csoporthoz képest [46.9±13.2 perc vs. 53.1±11.9 perc; p&lt;0.024]. A röntgensugárzás időtartama (390±206 másodperc vs. 370±128 másodperc; p&lt;0.57), valamint dózisa (16.6±15.7 mGy vs. 15.7±8.9 mGy; p&lt;0.74), között nem volt szignifikáns különbség a két módszer esetében. A procedurális akut sikerarány 100%-nak mutatkozott mindkét csoportban. A rövidtávú utánkövetési periódusban (posztprocedurálisan 2 hónap) recidiváló betegek arányában nem találtunk szignifikáns eltérést [PFA (2/28); CRYO (3/47) p=0.89]. A procedúrához köthetően mindkét csoportban egy-egy vaszkuláris szövődményt dokumentáltunk (p=0.82).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pitvarfibrilláció miatt PFA technikával végzett PVI-on átesett betegcsoportban szignifikánsan rövidebb procedúra időt értünk el a cryoballonos eljárással összehasonlítva, megegyező sugáridő, komplikációs ráta, valamint akut és rövidtávú sikerarány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40355">
    <w:multiLevelType w:val="hybridMultilevel"/>
    <w:lvl w:ilvl="0" w:tplc="50477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40355">
    <w:abstractNumId w:val="538403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43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