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TOLLER KATA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katatoller@gmail.com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Tamás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Magyar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hypophysis adenilát-cikláz aktiváló polipeptid (PACAP) vizsgálata transzkatéteres aortabillentyű beültetés (TAVI)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PACAP, TAVI, aorta stenosis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hypophysis adenilát-cikláz aktiváló polipeptid (PACAP) egy multifunkcionális fehérje, melynek kardiális és kardioprotektív hatásai is jól ismertek. Korábban bizonyítottuk, hogy a PACAP plazma szintje szignifikánsan változik különböző kardiovaszkuláris kórképekben, és pulmonális vénaizolaciós bevatkozás során magasabb PACAP szinteket detektáltunk a pitvarokban a perifériás erekben mért PACAP szintekhez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vizsgálatunkban transzkatéteres aortabillentyű beültetésen áteső páciensektől gyűjtöttünk vérmintákat a vena (v.) jugularisból (n = 20), az aortából (n = 15), valamint a bal kamrából (n=15). Négy mintavételi időpontot határoztunk meg: elsőként a műbillentyű beillesztése előtt, majd közvetlenül a szív rapid ingerlése és a billentyű beillesztése után, majd a beavatkozás végén gyűjtöttünk mintát mindhárom helyről, végül a beavatkozás másnapján v. jugularisból vettünk mintát. Az 5 ml alvadásgátolt vérmintákban az endogén PACAP szintet ELISA módszerrel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plazmaminták analízise során a legalacsonyabb PACAP szinteket a v. jugularis mintákban mértük, ami szignifikáns emelkedést mutatott az aortából és a bal kamrából származó mintákban. Közvetlenül a rapid ingerlést követően a v. jugularisban szignifikánsan magasabb PACAP szinteket mértünk, mint a beavatkozás előtt, ami a beavatkozás másnapján visszatért az eredeti szintre. Az aortában is szignifikánsan magasabb PACAP szintet mértünk a beavatkozás végén, mint a beavatkozás előtt.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bal kamrában és az aortában mért magasabb PACAP szintekkel a korábbi vizsgálatainkhoz hasonlóan szintén sikerült bizonyítanunk, hogy lokálisan a szívben nagyobb mennyiségű PACAP detektálható, mely feltehetően a myocardialis sejtekből és/vagy idegelemekből származik. A beavatkozás során a v. jugularisban mérhető emelkedett PACAP szintek központi idegrendszeri felszabadulásra utalhatnak, amely az akut beavatkozás következménye lehet, de a pontos hatásmechanizmus feltérképezésre további vizsgálatok 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920920">
    <w:multiLevelType w:val="hybridMultilevel"/>
    <w:lvl w:ilvl="0" w:tplc="48273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920920">
    <w:abstractNumId w:val="489209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45810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