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LAÁR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peter.laar01@hotmail.com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Arnold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Környei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DTI MRI automatizált kiértékelésének klinikai gyakorlatban történő kialakítása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radiológia; DTI MRI; FSL; automatizált kiértékelés; diffúz axonsérülés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diffúziós tenzor (Diffusion tensor imaging- DTI) MRI lehetőséget biztosít szövettanilag rendezett struktúrák vizsgálatára a diffúziós paraméterek mentén. Alkalmazása különösen hasznos a koponyatrauma során kialakuló diffúz axonsérülések (Diffuse axonal injury - DAI) vizsgálatában, mely konvencionális képalkotó eljárásokkal detektálhatatlan. A DTI során kapott adatok feldolgozása azonban jelenleg időigényes (akár ~48 óra/beteg) és nehezen értelmezhető eredményeket nyújt. Célunk egy gyors, klinikai felhasználásra alkalmas kiértékelő szoftver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általunk fejlesztett szoftver az FMRIB Software Library (FSL) nyílt forráskódú csomagjának elemeit használja, egy Linux rendszerbe integrálva, amely egy PHP-alapú szerver oldali programmal és egy Python Application Programming Interface-el (API) működik, mely az FSL-el való kommunikáción kívül számtalan új, általunk programozott funkciót tartalmaz. Az NVIDIA GPU-k CUDA magjait használva a szoftver képes párhuzamos számításokkal a kiértékelés jelentős gyorsítására, akár 40-60 percre csökkentve a feldolgozás időtartamát, azonban ez az idő további hardveres források bevonásával még tovább javítható.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Szoftverünk jelenleg probabilisztikus tractográfiát alkalmazva 42 agypályát rekonstruál, jelentéseket készítve a tractus szintű diffúziós paraméterekről, melyeket egy adatbázisban rögzít. Adatbázisunk 89 kontroll alanyából számított tractusonkénti paraméterek átlag eredményeivel összevetett elemzés a ±2SD eltéréseket szövegesen jelzi, az érintett pályákat képi formában jeleníti meg, egy MPRAGE felvételre fuzionálva, DICOM formátumban. A kapott fúziós képek az eltérés súlyosságát színkódolva ábrázolják, a sérült tractus lefutását egyértelműen ábrázolva.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kifejlesztett szoftver gyors és felhasználóbarát DTI MRI kiértékelést tesz lehetővé, mely pontos, klinikailag releváns eredményeket nyújt, és kompatibilis a leggyakrabban használt klinikai szoftverekkel.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91426">
    <w:multiLevelType w:val="hybridMultilevel"/>
    <w:lvl w:ilvl="0" w:tplc="97369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91426">
    <w:abstractNumId w:val="55391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272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