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PETŐ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pluharanna9@gmail.com</w:t>
            </w:r>
            <w:r w:rsidRPr="001067CD">
              <w:rPr>
                <w:i/>
              </w:rPr>
              <w:br/>
            </w:r>
            <w:r w:rsidR="00A96AEC">
              <w:t>ÁOSZ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Péterfi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Széklettranszplantáció IBD-s betegekben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Széklettranszplantáció, gyulladásos bélbetegség, mikrobiom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gyulladásos bélbetegség (IBD) olyan betegségek komplex összessége, amelyek krónikus gyulladáshoz vezetnek a gyomor-bél traktusban. Bár az IBD etiológiája nem teljesen feltárt, azonban jól ismert a bél-mikrobiommal való szoros kapcsolata, ily módon ennek manipulálása a terápia egy lehetséges célpontját képezi. Kutatásunk célja, hogy a korábban szteroid vagy biológiai kezelés mellett még aktív betegséget mutató IBD-s betegeket széklet mikrobióta transzplantációban (FMT) részesítsük, így a beavatkozást követően klinikai remisszióba kerülhessenek.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Kutatásunk első felében a megfelelő donorok toborzását, szűrővizsgálataikat majd az alkalmasnak bizonyuló donorszékletből kapszulák előállítását végezzük. Második fázisban a transzplantációra alkalmas recipiensek kikeresése, toborzása és transzplantációja történik, majd a harmadik fázisban a beavatkozás hatékonyságának mérése és követése.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Eddig kilenc IBD-s beteg transzplantációja történt meg, mindegyikük gyulladásos értékei szignifikánsan csökkentek, panaszaik javultak. További 10 recipiensnek rendelkezésére áll a kapszula fagyasztónkban, valamint biobankhoz székletet tettük el a betegektől további metagenomikai analízisre.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Az FMT egy jó alternatíva lehet a gyógyszeres kezelésre nem reagáló, vagy gyulladásos aktivitást mutató betegek kezelésére. A hosszútávú hatékonyság megítélésére reményeink szerint a vizsgálatunk választ ad majd.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30964">
    <w:multiLevelType w:val="hybridMultilevel"/>
    <w:lvl w:ilvl="0" w:tplc="632080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30964">
    <w:abstractNumId w:val="651309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29141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