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VIRÁG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vasvirag2000@gmail.com</w:t>
            </w:r>
            <w:r w:rsidRPr="001067CD">
              <w:rPr>
                <w:i/>
              </w:rPr>
              <w:br/>
            </w:r>
            <w:r w:rsidR="00A96AEC">
              <w:t>Általanos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Révész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technikákkal végzett fülműtétek hatása az ízérzékelésre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fülsebészet; ízérzékelés; chorda tympani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technikákkal végzett fülműtétek során az ízérző ideg (chorda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tympani) anatómiai lokalizációjából adódóan különböző fokú manipulációknak lehet áldozata.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Ízérzésvizsgálatok végzésével összefüggést kerestünk az ízérzés változásának mértéke és a chorda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tympanit érő műtéti behatások foka, valamint az ideg közelében használt eszköztípusok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Prospektív kutatásunkba a PTE KK Fül- Orr- Gégészeti és Fej-Nyaksebészeti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Klinikán operált primer fülműtén átesett betegeket vontuk be. A műtétek során használt eszközök közül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elsősorban a sebészi tű és a fúró emelendő ki, melyeket az idegen vagy ahhoz közel alkalmaztak.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manipulációk fokát „no touch”, minor, major és szakadás kategóriákra osztottuk. Esetszámunk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75 fő, melyből 73 db postoperatív 1-2 nap időpontokban végzett eredményt rögzítettünk. Minden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 esetében ízérzésvizsgálatot végeztünk preoperatívan és a posztoperatív 1-2. napon. A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gyűjtött adatok kiértékelése és statisztikai elemzése IBM SPSS Statistics 29 (SPSS Inc. Chicago,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USA) program segítségével történt. Eredményeinket akkor tekintettük statisztikailag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szignifikánsnak, ha teljesült a p≤0,05 feltétel.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Szignifikáns összefüggést mutattunk ki a chorda tympani manipulációjának foka és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posztoperatív első napokban mért ízérzésváltozás mértéke között (p=0,009). A sebészi tű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használatát követően nagyobb számban mértünk ízérzéscsökkenést, mint a fúró használata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mellett.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eredményei alátámasztják azt, hogy a posztoperatív ízérzéscsökkenés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megelőzése érdekében a chorda tympani műtéti manipulációját érdemes a lehetőségekhez mérten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minél nagyobb mértékben csökkenteni, melyhez kutatócsoportunk új, hiánypótló eszköz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fejlesztését kezdte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82018">
    <w:multiLevelType w:val="hybridMultilevel"/>
    <w:lvl w:ilvl="0" w:tplc="73075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82018">
    <w:abstractNumId w:val="63082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68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