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szter0601@gmail.com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Józsa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felszívódó implantátumok alkalmazása gyermekkori törések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Felszívódó implantátum; Gyermektraumatológia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felszívódó implantátumok alkalmazása a töréskezelésben jelenleg még nem elsődlegesen választandó eljárás, azonban felhasználásuk gyakorisága felfelé ívelő tendenciát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A gyermekkori törések felszívódó implantátummal történő kezelésének összegzése.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módszer: A PTE-KK Gyermekgyógyászati Klinika, Manuális Tanszék, Gyermektraumatológiai részlegén 2019 és 2024 szeptembere között, 234 gyermeknél összesen 399 felszívódó implantátum – csavar, szegecs (PIN), intramedulláris szeg (IM-nail), rövid intramedulláris szeg (short IM-Nail) – behelyezése történt kulcscsont, könyök, alkar, csukló, térd és boka törések miatt. A szerzők retrospektív módon vizsgálták az érintettek nemét, életkorát és a sérülés mechanizmusát. Vizsgálták továbbá a sérülés helyét (végtag és oldal), a beültetett felszívódó implantátumok számát, alkalmazásuk tendeciáját, szövődményeit, az érintett csontokat, valamint az ellátás helyszínét.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nemek közötti megoszlást tekintve elmondható, hogy a fiúk száma 2/3-a az össz betegszámhoz képest. A gyermekek átlagéletkora 10,4 év volt. 2019-ben 7 gyermeket kezeltek felszívódó implantátummal, 2023-ra ez 67-re nőtt. Az implantátumok fele intramedulláris szeg volt. Esetek 70%-ában a felső végtag (radius, ulna) sérült, az alsó végtagon a tibia törése dominált. A törések több mint felét esések okozták, a gyermekek nagy része Pécsen kívüli intézményekben kapott elsődleges ellátást. A gyógyulás 95%-ban szövődménymentes volt, reoperációra csak 3 esetben volt szükség. Szeptikus szövődmény, bőr irritáció, implantátum vándorlás nem volt tapasztalható.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A betegek nyomonkövetése alapján elmondható, hogy az új módszerek hasonlóan stabil rögzítést tettek lehetővé, mint a gold-standardnak számító fém implantátumokkal történő rögzítés. Ugyanakkor előnye ezekkel az eljárásokkal szemben, hogy nincs szükség az eltávolításukra, így csökken a műtéti szövődmények kockázata, továbbá egy műtét elviselhetőbb a gyermek és a szülő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14415">
    <w:multiLevelType w:val="hybridMultilevel"/>
    <w:lvl w:ilvl="0" w:tplc="99814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14415">
    <w:abstractNumId w:val="19714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010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