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FRITZ FERENC RÓMEÓ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ferkofritz@gmail.com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Dr.Sipos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docens, PTE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Dr.Pap Ramóna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3'-epilutein hatásainak vizsgálata a glutamát-indukálta neurotoxicitásra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Neuron; glutamát; neurodegeneráció; karotinoidok; oxidatív stressz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jelentős problémája a klinikumban a neurodegeneratív kórképek kezelése. Ezen betegségek hátterében részben a glutamát felhalmozódása áll, mely a neuronok vasháztartásának és redoxegyensúlyának felborulásával is jár. A folyamat gyulladáshoz, oxidatív stresszhez, neurodegenerációhoz, végsősoron sejthalálhoz vezet. A 3’-epilutein egy xantofill karotinoid. Ez a vegyületcsoport antioxidáns, antiinflammatórikus és neuroprotektív hatásokkal rendelkezik, így kézenfekvő lehet alkalmazásuk neurodegeneratív kórképek terápiájának kiegészítéseben. A kísérleteink során a 3’-epilutein hatásait vizsgáltuk a glutamát-indukálta neurotoxicitásra.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Génexpressziós vizsgálatokat és ELISA méréseket végeztük SH-SY5Y human neuroblastoma sejtvonalon. A sejtekben 1 mM és 5 mM glutamát használatával indukáltunk oxidatív stresszt. Ezt követően megvizsgáltuk a 3’-epilutein hatását 10 ng/μl koncentrációban. A kezeléseket 24, 48 és 72 órán át végeztük el. A kísérletek során vizsgáltuk a vashomeosztázis fenntartásáért (tárolás, import, export) felelős gének, valamint a lipidperoxidációban szerepet játszó ALOX gének expresszióját. Megmértük a gyulladásos citokinek szekrécióját a sejtekből.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3’-epiluteinnel történő kezelés hatására szignifikáns változás figyelhető meg lipidperoxidációs és vasháztartást szabályozó gének expressziójában. A 3’-epilutein kezelés szignifikánsan csökkentette a glutamát-indukálta IL-6 és TNFα gyulladásos citokinek szekrécióját a sejtekben.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epiluteinnel történő kezelés védő hatással lehet a glutamát-indukálta neurotoxicitásra SH-SY5Y sejtekben.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33470">
    <w:multiLevelType w:val="hybridMultilevel"/>
    <w:lvl w:ilvl="0" w:tplc="15971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33470">
    <w:abstractNumId w:val="129334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0261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