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SHUBAIL SARAH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sarah0114@gmail.com</w:t>
            </w:r>
            <w:r w:rsidRPr="001067CD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Horváth Györgyi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Dr.Csikós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Nigella sativa és Gaultheria fragrantissima hatás in vivo kontakt dermatitisz modellben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kontakt dermatitisz; növényi kivonat; metil-szalicilát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Nigella sativa, azaz a fekete köménymag zsírosolaját az arab országokban már évszázadok óta alkalmazzák, többek között étkezési, kozmetikai és gyógyászati célokra. A Gaultheria nemzetség fajainak (pl. G. procumbens, G. fragrantissima – kúszó fajdbogyó) illóolaját napjainkban gyakran használják gyulladáscsökkentőként és ízületi megbetegedések esetén. Kutatásunk során arra kerestük a választ, hogy a Nigella zsírosolaja és a Gaultheria illóolaja csökkenti-e az allergiás bőrgyulladás tüneteit. A kontakt dermatitisz egy krónikus, gyulladásos bőrbetegség, amely egy például fémek vagy egyes növényi anyagok által kiváltott túlérzékenységi reakció.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kúszó fajdbogyó illóolajának összetételét GC-MS módszerrel határoztuk meg. Kutatásunkhoz az oxazolon-indukálta kontakt dermatitisz egérmodellt választottuk. A kísérlet első fázisa az oxazolonnal való érzékenyítés volt, ezt követte az elicitáció, majd a fülödéma és a vérátáramlás mérése a kezelések között, végül a terminálás szakasza. Mintákat gyűjtöttünk szövettani, mieloperoxidáz (MPO) enzimaktivitás és citokinszint vizsgálatokhoz.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kúszó fajdbogyó fő összetevőjeként a metil-szalicilátot azonosítottuk. Irodalmi adatok alapján a minor komponensek azt bizonyították, hogy az illóolajunk a G. fragrantissima fajból származik. Kísérleteink során a kontrollhoz viszonyítva az oxazolon szignifikánsan megnövelte az ödémát, a vérátáramlást, az MPO-aktivitást és a mért pro-inflammatorikus citokinek szintjét a fülben. A Nigella zsírosolaj és a Gaultheria illóolaj önmagában is csökkentett bizonyos oxazolon-indukálta változásokat, a kettő keveréke viszont szignifikánsan csökkentett minden paramétert.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alapján mind a fekete köménymag zsírosolaja és a kúszó fajdbogyó illóolaja hatásos lehet az allergiás bőrgyulladás kezelésében.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234210">
    <w:multiLevelType w:val="hybridMultilevel"/>
    <w:lvl w:ilvl="0" w:tplc="624975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234210">
    <w:abstractNumId w:val="372342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05367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