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HEILMANN LORETTA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dheilor@gmail.com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Györgyi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Pandur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édesnarancs illóolaj és a limonén főkomponens vizsgálata in vitro kémiai Parkinson modellben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Parkinson-kór; édesnarancs illóolaj; limonén főkomponens; antioxidáns hatás; gyulladásgátlás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Parkinson-kór egy olyan neurodegeneratív megbetegedés, amely a dopaminerg neuronok károsodása révén mozgászavarral jár. A neurodegeneráció progresszióját az oxidatív stressz mértéke, valamint a mikrogliák és az asztrociták fokozott aktivitása révén kialakuló gyulladásos folyamatok határozzák meg. Az édesnarancs illóolaj és a főkomponense, a limonén lehetséges neuroprotektív hatását dopaminerg neuronokká differenciált SH-SY5Y sejteken vizsgáltuk meg. Eredményeinket a Parkinson-kór gyógyszeres terápiájában használt szelektív monoamin-oxidáz B gátlóval, a raszagilinnel hasonlítottuk össze.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Az SH-SY5Y neuroblasztóma sejteket transz-retinsavval differenciáltuk dopaminerg neuronokká, majd 6-hidroxi-dopmaninnal a Parkinson-kórhoz hasonló kémiai állapotot váltottunk ki. A kialakuló neurotoxicitásnak fő oka az oxidatív stressz, amely a neuronok károsodásához vezet. A BV-2 mikrogliákkal bilamináris ko-kultúrát hoztunk létre, melyben a sejtek fizikailag kapcsolódhatnak és kémiai úton is kommunikálhatnak. A viabilitás teszttel meghatároztuk az édesnarancs illóolaj és a limonén optimális kezelési koncentrációit. Ezt követően megvizsgáltuk a kezelt differenciált SH-SY5Y sejtek reaktív oxigéngyök termelését, antioxidáns kapacitását, valamint megmértük az intracelluláris teljes vastartalmat és az ATP koncentrációt. A gyulladásos folyamatok jellemzésére gyulladásos citokinek és kemokin szekréciójára gyakorolt hatásukat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In vitro Parkinson modellünkben az édesnarancs illóolaj és a limonén főkomponens mind a mono- és a ko-kultúra esetén is a kontroll sejtekhez képest szignifikánsan csökkentette a 6-hidroxi-dopmanin által fokozott reaktív oxigéngyök termelést és a vasfelhalmozódást. Jelentős mértékben növelte a differenciált SH-SY5Y sejtek teljes antioxidáns kapacitását és az ATP koncentrációját. Továbbá gyulladáscsökkentő hatást mutatott a fraktalkin gyulladásos kemokin szekréciójának csökkentésével, illetve a neuronális és a mikroglia citokintermelés mérséklésével.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édesnarancs illóolaj és a limonén főkomponens in vitro 6-hidroxi-dopmaninnal kiváltott Parkinson modellben neuroprotektív hatást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01033">
    <w:multiLevelType w:val="hybridMultilevel"/>
    <w:lvl w:ilvl="0" w:tplc="55455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01033">
    <w:abstractNumId w:val="835010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453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