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SEFNER REBEKA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sefner.rebi013@gmail.com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Almási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Paracetamol degradátumok in vivo felszívódásának és metabolizmusának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4-aminofenol; paracetamol; glutation; cisztein; szulfát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paracetamol szintézise és tárolása során keletkező jellemző bomlástermék és intermedier a 4-aminofenol (amely még tovább alakulhat hidrokinonná és benzokinonná). A 4-aminofenolnak az irodalmi adatok alapján két toxikológiai szempontból releváns metabolitja van, a 4-aminofenol-szulfát és a vesetoxikus 4-aminofenol-glutation konjugátum.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4-aminofenol felszívódását és metabolizmusát in vivo modellen, hím Wistar patkányok felhasználásával vizsgáltuk. A kísérletek során a felhasznált állatoknál a vékonybél proximális szakaszát kanüláltuk és 250 µM 4-aminofenollal perfundáltuk és a perfúziós médiumból meghatározott időközönként mintákat vettünk illetve a vékonybélből, a májból és a veséből is vettünk szervmintákat. A vékonybél-perfuzátumokat és a szövet-homogenizátumokat UV-HPLC és HPLC-MS módszerekkel vizsgáltuk. A két vegyület kereskedelmi forgalomban nem érhető el, ezért először saját szintézist végeztünk. A 4-aminofenol-szulfát szintéziséhez 4-nitrofenol-szulfátot katalitikus hidrogénezéssel alakítottunk át 4-aminofenol-szulfáttá. A 4-aminofenol-glutation és 4-aminofenol-cisztein konjugátumot 1,4-benzokinonimin alkalmazásával állítottuk elő. A szintetizált metabolitok azonosságát HPLC-MS módszerrel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HPLC-MS vizsgálatok során az acetilált származékokat (glükuronid, szulfát, cisztein és glutation) sikerült azonosítani, a 4-aminofenol szubsztrát szinte teljes mennyiségben acetilálódott. Jövőbeli terveink közé tartozik a metabolit szintézis optimalizálása, illetve hogy a vizsgálatot elvégezzük az acetiltranszferáz enzim erős gátlása mellett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szervezetben keletkező konjugátumok további átalakulásokon mennek keresztül, ezért csak az acetilált termékek mutathatók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87601">
    <w:multiLevelType w:val="hybridMultilevel"/>
    <w:lvl w:ilvl="0" w:tplc="28328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87601">
    <w:abstractNumId w:val="58087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327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