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fanni.fanni8@gmail.com</w:t>
            </w:r>
            <w:r w:rsidRPr="001067CD">
              <w:rPr>
                <w:i/>
              </w:rPr>
              <w:br/>
            </w:r>
            <w:r w:rsidR="00A96AEC">
              <w:t>Gyógyszerésztudományi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Csikós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kúszó fajdbogyó illóolajának vizsgálata pszoriázis állatmodellben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pszoriázis; Gaultheria; illóolaj; imiquimod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Manapság minden korosztályt érinthetnek olyan gyulladásos eredetű bőrbetegségek, mint a kontakt dermatitisz, vagy a pikkelysömör, amelyek perzisztáló és szemmel látható tüneteket produkálnak, ezzel jelentősen rontva a betegek életminőségét. Jelenleg leggyakrabban glükokortikoidokat alkalmaznak ezen bőrbetegségek topikális kezelésére. A növényi eredetű illóolajok alternatívát nyújthatnak, ráadásul a szteroidok mellékhatásaitól is megkímélhetik a felhasználót. Kutatásunk során különös hangsúlyt fektettünk a kúszó fajdbogyó (Gaultheria fragrantissima) illóolaj gyulladáscsökkentő hatásának vizsgálatára pszoriázis állatmodellben.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kísérlet kivitelezéséhez 25 db, 13-14 hetes, 19-23 g-os BALB/c típusú nőstény egereket használtunk. Szőrtelenített hátbőrükön pikkelysömörre jellemző tüneteket indukáltunk imiquimod (IMQ) hatóanyag-tartalmú krémmel, majd a pozitív és negatív kontroll csoport mellett kialakítottunk egy olyan csoportot is, amelyet a kúszó fajdbogyó 10%-os illóolajával kezeltünk. Az 5 napig tartó kísérletsorozatban az állatok testtömegváltozása mellett gyulladásra jellemző paramétereket, többek között vérátáramlást vizsgáltunk lézer doppler segítségével. Mikrométerrel a háti bőrvastagságot mértük le a kezelés helyén, illetve a transzepidermális vízveszteséget is monitoroztuk.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Gaultheria-kezelés nem befolyásolta szignifikánsan az állatok testtömegét. Az illóolaj már 24 h elteltével kis mértékben csökkentette az egerek bőrvastagságát a paraffinolajjal kezelt IMQ (pozitív kontroll) csoporthoz képest a kísérlet első napján. Az érintett bőrfelület vérátáramlása és vízáteresztő képessége esetében nem figyeltünk meg változást a Gaultheria hatására.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Eddigi eredményeink azt tükrözik, hogy pikkelysömör állatmodellben a kúszó fajdbogyó egyedül az ödémára fejthet ki jótékony hatást, illetve nem rontott a többi vizsgált paraméteren, sem gyulladt, sem intakt bőr esetében. Ahhoz viszont, hogy biztos kijelentést tehessünk, további vizsgálatokat (szövettan, citokin mérés, MPO aktivitás) tervezünk.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Kulturális és Innovációs Minisztérium Nemzeti Kutatási, Fejlesztési és Innovációs Hivatal EKÖP-24-4-II-PTE-242 pályázatának támogatásával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12174">
    <w:multiLevelType w:val="hybridMultilevel"/>
    <w:lvl w:ilvl="0" w:tplc="84735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12174">
    <w:abstractNumId w:val="943121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9349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