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ÁBEL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abriska01@gmail.com</w:t>
            </w:r>
            <w:r w:rsidRPr="001067CD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Kunsági-Máté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PTE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fototrexát izomerizációja és fotofarmakológiai jelentősége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Fotofarmakológia; Fototrexát; Fényindukált izomerizáció; Humán-szérumalbumin; Gyenge molekuláris kölcsönhatások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fényindukált izomerizáció a fotofarmakológiában fontos módszer, hiszen megfelelő körülmények között a gyógyszermolekulákat a kívánt helyen és időben lehet aktiválni, ami minimalizálhatja a mellékhatásokat. A fototrexát (PHX) a jól ismert gyógyszer-hatóanyagnak, a metotrexátnak az azobenzén-származéka. A molekula két konformációban fordul elő: Egyik a biológiailag kevésbé aktív transz, valamint fény hatására aktiválódó, biológiailag hatékonyabb cisz forma. Vizsgálataink célja, hogy egyrészről leírjunk néhány, a fototrexát izomerizációját befolyásoló paramétert, másrészről farmakokinetikai jelentőségénél fogva vizsgáljuk a molekula humán szérumalbuminnal (HSA) megvalósuló komplexképződését.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A PHX izomerizációját befolyásoló paramétereket spektroszkópiai módszerekkel vizsgáltuk. A minta adott hullámhosszon történő besugárzásához - a konformációváltozás indukálásához - fluorimétert, az abszorpciós spektrumok felvételéhez spektrofotométert használtunk. A PHX-HSA kölcsönhatásának tanulmányozásához fluoreszcenciás méréseket végeztünk különböző hőmérsékleteken (20-40°C). A spektrumokból grafikusan, matematikai módszerekkel számoltuk ki a komplexképződést jellemző termodinamikai paramétereket.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Az izomerizációt legnagyobb mértékben az UV felső és a látható fény alsó tartományába eső hullámhosszú fotonok váltották ki. Ez a tartomány átfed a transz-PHX abszorpciós maximumával. A hőmérséklet emelkedésével a termális-relaxáció felgyorsult, a PHX cisz-konformációjának élettartama csökkent. Növekvő PHX koncentráció mellett a fluoreszcencia intenzitás csökkent, ami lehetővé tette a PHX – HSA kötési állandók meghatározását. A hőmérséklet emelkedésével a PHX – HSA komplexek stabilitása csökkent.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Ezen eredmények alapján megállapítható, hogy a PHX izomerizációjának hatékonyságát jelentősen befolyásolja a kiváltó fény hullámhossza és a hőmérséklet. A relaxáció során kapott adatok arra utalnak, hogy a hőmérséklet emelkedése a visszaalakulási folyamatot gyorsítja. A PHX mindkét izomerje gyengén kötődik a HSA-hoz, melynek erőssége időben állandó. A spontán végbemenő adszorpciós folyamatot a vizsgált hőmérséklettartományban eredményeink alapján entrópiaprodukció eredményezi.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655183">
    <w:multiLevelType w:val="hybridMultilevel"/>
    <w:lvl w:ilvl="0" w:tplc="268897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655183">
    <w:abstractNumId w:val="446551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14992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