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ILLÉS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illescsonka@gmail.com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Bugyi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Szütsné Dr. Tóth Mónika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SALS fehérje szerkezeti és funkcionális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aktin; szarkomer; SALS-WH2; leimodin; myopathia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harántcsíkolt izmok funkcionális egységei a szarkomerek. Működésük a vékony (aktin) és a vastag (miozin) filamentumok, valamint számos szabályozó fehérje kölcsönhatásán alapul. Ezen gépezetben bekövetkező legapróbb hiba is a harántcsíkolt izom rendellenes működéséhez vezethet. Ilyen például a gerinces Leiomodin fehérjét kódoló gén mutációja miatt fellépő súlyos izombetegség, a nemaline miopátia. A Leiomodin funkcionális homológja alacsonyabb rendű élőlényekben a SALS (Sarcomere length short) lehet. A SALS szarkomerben betöltött esszenciális szerepét tükrözi, hogy hiánya már embrionális korban letális. A sals gén csendesítése a vékony filamentumok rövidülését és rendezettségének megbomlását eredményezi.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SALS fehérjében két, néhány tíz aminosavból álló Wiskott-Aldrich szindróma homológia 2 (WH2) domént azonosítottak (SALS-WH2). Korábbi funkcionális elemzésünk azt jelzi, hogy a SALS-WH2 aktinkötő tulajdonsággal rendelkezik. Biokémiai aktivitásai azonban nem rekonstruálják a fehérje biológiai funkcióját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SALS működési mechanizmusának pontosabb megértése érdekében rekombináns úton előállított fehérjék kölcsönhatásainak szerkezeti és funkcionális aspektusait vizsgáltuk in vitro biofizikai és biokémiai módszerekkel. A SALS-WH2 szerkezeti sajátságait az aminosav-sorrendje alapján bioinformatikai eszközökkel becsültük. Ismert, hogy az aktin jól meghatározott térszerkezettel rendelkezik, így megfelelő összehasonlítási alapként szolgált a szerkezetet vizsgáló kísérletekhez. In silico elemzésünk arra utal, hogy a SALS-WH2 a fehérje egy sajátosan rendezetlen régiója (IDR).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Munkánk során kísérletileg igazoltuk a SALS-WH2 IDR jellegét fluoreszcencia spektroszkópia, és limitált proteolízis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Érdekes módon bioinformatikai eredmények alapján a teljes hosszúságú SALS nagymértékben rendezetlen szerkezetű fehérje (intrincisally disordered protein). Ennek funkcionális jelentőségének tisztázása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51198">
    <w:multiLevelType w:val="hybridMultilevel"/>
    <w:lvl w:ilvl="0" w:tplc="71952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51198">
    <w:abstractNumId w:val="89551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798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