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kiss.krisztina@pte.hu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Bowman-membrán repedés prognosztikai szerepe keratoconusban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keratoconus, Bowman-membrán, konfokális mikroszkóp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keratoconus egy progresszív corneális ectasia, melyet évről évre növekvő incidenciája, illetve a korai diagnosztika fejlődése tett fontossá az elmúlt időszakban. Hajlamosító tényezői többek között a nem, az életkor, az etnikai hovatartozás, az allergia, az asztma, a szemdörzsölés szokása, vagy a kontaktlencse viselése. A cornea epitheliuma alatt elhelyezkedő Bowman-membrán kulcsfontosságú szerepet játszik nemcsak a betegség diagnosztikájában, hanem progressziójának monitorozásában, és kezelésében is. Noha a Bowman-membrán repedését gyakran a keratoconus korai indikátoraként említik, újabb kutatások azt vizsgálják, hogy a fragmentáció talán csak a betegség kései stádiumaiban jelenik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során 12 páciens 15 szemét analizáltuk. A beválogatás feltételei között volt, hogy a páciens kórtörténetében ne szerepeljen semmilyen cornea műtét. Továbbá egyik vizsgált szem sem állt még cornea cross-linking kezelés alatt, nem volt cornea hegesedése vagy hydropsa. A corneán végzett topográfiai vizsgálatok alapján (maximum keratometria, hátsó felszíni görbület, pachymetria) a pácienseket két csoportba soroltuk: enyhe és közepesen előrehaladott állapotúak, illetve előrehaladott állapotban lévők. Ezt követően mindkét csoport minden tagjánál in vivo konfokális mikroszkópos vizsgálatot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enyhe és közepesen előrehaladott állapotú csoport 7 szemből állt, az előrehaladott állapotú csoportban 8 szem vizsgálatára került sor. Az in vivo konfokális mikroszkópos vizsgálat során minden enyhe és közepesen előrehaladott állapotú páciens esetében intakt Bowman-membrán volt megfigyelhető, míg az előrehaladott állapotú csoportban a vizsgált szemek 20%-ánál tapasztaltunk fragmentációt.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korai fázisú és közepesen előrehaladott állapotú páciensek estében egyetlen alkalommal sem figyeltünk meg Bowman-membrán sérülést, arra a következtetésre jutottunk, hogy a Bowman-membrán fragmentációja inkább a keratoconus előrehaladott stádiumának jellemzője, így pedig késői prognosztikai markerként funkcionálhat.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45706">
    <w:multiLevelType w:val="hybridMultilevel"/>
    <w:lvl w:ilvl="0" w:tplc="24507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45706">
    <w:abstractNumId w:val="10845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910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