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KOMJÁTI ÁDÁM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Csapláros Andrea</w:t>
            </w:r>
          </w:p>
          <w:p w:rsidR="00DB4822" w:rsidRDefault="00DB4822" w:rsidP="00E11062">
            <w:pPr>
              <w:pStyle w:val="Konzulensek"/>
            </w:pPr>
            <w:r w:rsidRPr="00DB4822">
              <w:t>tanár,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római kori fűtésrendszerek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a Pannoniában fellelhető római kori fűtések rendszerének elemzéséről írom. Téma érdekessége, hogy részletes építészeti szempontból történő vizsgálata nem született ebben a témában. A közfürdőkben és a vidéki villák fűtési rendszereinek vizsgálata során számos hasonlóság és különbség érzékelhető a számok tükrében. A téma fontossága, a rómaiak életéről elsősorban a polgárok hétköznapjaiba kapunk egy bepillantást. A hypocaustumok, fűtőcsatornák bonyolultságuk és összetettségük miatt különleges építészeti megoldásokat találtak megoldva az épületen belül a megfelelő hőmérsékletet. Különböző technikákkal és anyagokkal hidalták át a padló fűtés problémáit, melyeket bemutatok a dolgozatban. A fűtésrendszerek működése a fűtőhelységtől a falakon át egészen a füst szabadba való távozásig a rendszer legkisebb részleteit vizsgálom, így kapva egy teljes képet a fűtésrendszer hatékonyságáról. A helységek funkciói, közfürdők és a villák típusai szintén fontos, hogy megértsük a fűtésrendszer struktúráját. A fűtési rendszerek hatékonyságának a változásai szintén fontos kérdés lesz dolgozatba a fűtések vizsgálatánál.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19951">
    <w:multiLevelType w:val="hybridMultilevel"/>
    <w:lvl w:ilvl="0" w:tplc="78269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19951">
    <w:abstractNumId w:val="564199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668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