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KOMJÁTI</w:t>
            </w:r>
          </w:p>
          <w:p w:rsidR="00C275A3" w:rsidRDefault="00A96AEC" w:rsidP="00C275A3">
            <w:pPr>
              <w:pStyle w:val="Hallgatokepzes"/>
            </w:pPr>
            <w:r>
              <w:t>History</w:t>
            </w:r>
            <w:r>
              <w:br/>
            </w:r>
            <w:r w:rsidR="00E77B23">
              <w:t>BA, 7.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Csapláros</w:t>
            </w:r>
          </w:p>
          <w:p w:rsidR="00DB4822" w:rsidRDefault="00DB4822" w:rsidP="00E11062">
            <w:pPr>
              <w:pStyle w:val="Konzulensek"/>
            </w:pPr>
            <w:r w:rsidRPr="00DB4822">
              <w:t>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Roman heating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topic and I write the Pannonian ancient roman analysis of heating system. This topic of interesting is, nobody didn’t research this topic and we haven’t got exactly knows. It was researched in the public bathing and the country villa, we have seen many different and similarity in the numbers. The topic is very important, because we saw the roman’s people of life. The roman of system heating’s complexity was very complicated, but they found many solution the good temperature in the buildings. I show how they solved the underfloor heating of problems in my treatise. I research how work the heating system from the fire place accross the wall to the smoke left in the air. And we will see the complete system. It’s very important the public baths and the villa’s rooms of function and we know how work this. Very important question is the heating system of effectiveness too in my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84656">
    <w:multiLevelType w:val="hybridMultilevel"/>
    <w:lvl w:ilvl="0" w:tplc="32088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84656">
    <w:abstractNumId w:val="50684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029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