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laura.somogyi7@gmail.com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Fazekas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Carotis thrombendarterectomia, mint a stroke prevenció effektív eszköze érsebészeti megközelítésben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carotis;endarterectomia;TIA;stroke;ischaemia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artéria carotis interna extracraniális szakaszának szűkülete az ischaemiás stroke-ok 20-25%-ért felelős. A carotisendarterectomia hatékony kezelést jelent, mind a stenosis kezelésében, mind egy későbbi stroke megelőzésében, amely világszerte vezető halál- és rokkantsági 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klinikai kutatás a PTE Érsebészeti Klinikáján 2016.01.01.-2022.12.31.között carotis thrombendarterectomián átesett betegek adatait dolgozza fel. A kutatás főbb szempontjai a műtét típusa, tünetes-tünetmentes betegek aránya, jelenlévő rizikófaktorok és a posztoperatív szövődmények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betegpopuláció (n=583) többsége férfi volt (65%), átlagéletkoruk a műtétkor 69,67±7,31 év. A betegek 25%-a symptomaticus, 75%-a asymptomaticus csoportba tartozott. Az esetek 91%-ában eversiós endarterectomia történt. A tünetes betegeknél a neurológiai és vérzéses szövődmények arányát vizsgáltam, különös tekintettel a műtét időzítésére. A diagnózist követő 14 napon belül végzett műtéteknél alacsonyabb szövődményarány volt megfigyelhető (2/46), különösen kedvező eredménnyel a 3-7 napon belüli beavatkozások esetén. Ezzel szemben, a 14 napon túli operációknál a szövődmények aránya magasabb volt (16/98). A tünetmentes betegeknél 42 esetben fordult elő szövődmény (42/423). Az egyéves követési időszakban restenosis tünetes betegeknél 8 esetben (8/145), míg tünetmenteseknél 26 (26/429) esetben alakult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Következtetésként megállapítható, hogy a posztoperatív szövődmények nagy része a műtét utáni első napokban jelentkezett. A szövődmények aránya a tünetes betegeknél magasabb (18/127) volt, ami a korábbi stroke vagy TIA miatti súlyosabb általános állapottal hozható összefüggésbe. A korai, 14 napon belüli műtét csökkenti a komplikációk arányát, ami a posztoperatív ellátás optimalizálásával tovább javítható.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42718">
    <w:multiLevelType w:val="hybridMultilevel"/>
    <w:lvl w:ilvl="0" w:tplc="60906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42718">
    <w:abstractNumId w:val="71142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460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