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LANTOS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lantieszti@gmail.com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Gasznerne Dr. Kormos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Milica Milicic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TRPA1 ioncsatorna expressziójának és szerepének vizsgálata a nucleus interstitialis striae terminalis-ban krónikus stressz egérmodelljében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tranziens receptor potenciál ankyrin 1 (TRPA1); corticotropin-releasing hormon (CRH) rendszer; nucleus interstitialis striae terminalis (BST)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 tranziens receptor potenciál ankyrin 1 (TRPA1) egy nem szelektív kationcsatorna, mely szerepet játszik a stresszadaptáció szabályozásában az urocortinerg és szerotonerg rendszereken keresztül. Feltételezzük, hogy a TRPA1 a corticotropin-releasing hormon (CRH) rendszerhez tartozó nucleus interstitialis striae terminalis-ban (BST) is expresszálódik, valamint befolyásolja működését krónikus stresszben. Célunk ezért a Trpa1 kimutatása a BST területén, és a BST funkcionális-morfológiai vizsgálata krónikus stressz egérmodelljében TRPA1 génhiányos (KO) egerek bevonásával.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Trpa1 kimutatását RNAscope in situ hibridizációval (ISH) végeztük a BST területén egérben. Krónikus variábilis enyhe stresszmodellben (CVMS) vizsgáltunk TRPA1 vad típusú (WT) és KO egereket. Crh mRNS expressziót mértünk RNAscope ISH-val, valamint krónikus neuronális aktivációt vizsgáltunk FOSB immunhisztokémiával a BST ventralis (BSTv), dorsalis (BSTd), ovalis (BSTov), dorsomedialis (BSTdm) és dorsolateralis (BSTdl) almagjaiban.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BST területén nagyon gyenge Trpa1 mRNS expressziót találtunk, mely nem kizárólag a CRH neuronokra lokalizálódik. Nem találtunk különbséget a Crh mRNS denzitás mértékében a BST-ben. Stressz hatására szignifikánsan magasabb krónikus neuronális aktivációt tapasztaltunk a kontroll csoportokhoz képest, azonban a genotípusok között különbséget nem találtunk.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Konklúziók: A genotípusok közti különbség hiányában arra következtetünk, hogy a TRPA1-nek nincs szerepe a stresszadaptáció regulációjában a BST területén. Eredményeink további bizonyítékul szolgálnak a TRPA1 stresszadaptációban betöltött szerepének jelentőségére az urocortinerg és szerotonerg rendszerekben.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95205">
    <w:multiLevelType w:val="hybridMultilevel"/>
    <w:lvl w:ilvl="0" w:tplc="86042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95205">
    <w:abstractNumId w:val="434952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126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