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MEDÁRD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vargamedard@gmail.com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Fábián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Faluhelyi Nándor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vena azygos anatómiája - variációk elemzése cadaveren és CT felvételeken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anatómia; variáció; azygos; kadaver; 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vena azygos a mediastinumban található gyűjtőér, amely a hátsó testfal és a mellkasi zsigerek vérét szedi össze, majd a vena cava superiorba ömlik. A v. azygos a legtöbb anatómia tankönyv szerint teljes hosszában paravertebralisan, jobb oldalt található. Azonban a PTE-ÁOK Anatómiai Intézet oktatói a boncolások során a véna gyakori középvonali lefutását, illetve bal oldalra való áttérését figyelték meg. Jelen tanulmány célja a vena azygos leggyakoribb anatómiai variációinak számszerűsített leírása, és azok klinikai jelentőségének feltérképezése.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v. azygos lefutásának vizsgálatát kétféleképpen végeztük. Először az Anatómiai Intézet kadaverein kiboncoltuk a v.azygost, majd mértük a véna elhelyezkedését a középvonalhoz képest. Az elemszám bővítésének céljából második módszerként az Orvosi Képalkotó Klinika adatbázisából származó axiális síkú mellkasi CT felvételeket is elemeztünk, vizsgálva a véna lefutását, vena cava superiorba ömlésének magasságát, a hemiazygos meglétét, és mindezeknek a korfüggését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megállapítottuk, hogy a vena azygos a korábban megfigyelteknek megfelelően gyakran mutat prevertebrális vagy kissé baloldali elhelyezkedést, főként Th6-os és Th8-as csigolyák közötti szakaszon. Kimutattuk, hogy a véna bal oldalra történő kitérése pozitív korrelációt mutat az életkorral. Bizonyítottuk továbbá, hogy a vena cava superiorba ömlés magassága gyakorlatban eltér a tankönyvekben leírtaktól, illetve a balra tolódás szignifikánsan összefügg a hemiazygos hiányával.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eredményei alátámasztják, hogy a vena azygos anatómiai variációinak ismerete fontos szerepet játszhat a mellkassebészeti műtéti tervezésben, valamint egyes ortopédiai kórképek műtéti korrekciójának esetében is. Ezen kívül az ilyen jellegű kutatások felhívják a figyelmet arra a tényre is, hogy a tankönyvekben fellelhető leíró adatok elavultak vagy hibásak lehetnek, ezért érdemes lehet felülvizsgálni őket.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255866">
    <w:multiLevelType w:val="hybridMultilevel"/>
    <w:lvl w:ilvl="0" w:tplc="17738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255866">
    <w:abstractNumId w:val="892558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601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