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SCHMIDT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smarcell304@gmail.com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Pham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mesencephalon dopaminerg területeinek időskori változásai vad típusú és PACAP-génkiütött egerekben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Dopamin, Mikroglia, PACAP, Parkinson, Neurodegeneráció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hipofízis adenilát-cikláz aktiváló polipeptid (PACAP) neuroprotektív hatását számos Parkinson-kór modellben bizonyították, hiánya pedig felgyorsult öregedéshez vezet PACAP-génkiütött (KO) egerekben. Korábbi kísérleteinkben vad típusú és PACAP KO egerek dopaminerg régióit vizsgáltuk 8 hónapos korig. A substantia nigra (SN) területén nem találtunk dopaminerg sejtpusztulást, azonban a mikrogliák száma emelkedett. A ventralis tegmentalis area (VTA) területén szignifikáns dopaminerg sejtpusztulást figyeltünk meg az életkorral, ami a KO állatoknál kifejezettebb volt. A mikrogliák számában folyamatos csökkenést detektáltunk 8 hónapos korig.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vizsgálatunkban a SN és a VTA területét hasonlítottuk össze 4 hónapos és 1,5 éves vad [n=5;5] és PACAP KO [n=8;9] egerekben. A dopaminerg neuronokat tirozin-hidroxilázzal (TH), a mikrogliákat Iba1 markerrel jelöltük, aktivitásukat morfológiájuk alapján osztályoztuk. Megvizsgáltuk a PACAP-specifikus PAC1 receptor expresszióját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SN területén szignifikáns dopaminerg sejt csökkenést találtunk az életkorral, és mindkét területen szignifikánsan kevesebb TH+ sejtet detektáltunk a 1,5 éves KO csoportban a vad egerekhez képest. Az aktív és inaktív mikrogliák száma is szignifikánsan emelkedett a KO egerekben, azonban a vad egereknél csak a VTA területén találtunk emelkedést az életkorral. A PAC1 receptor expressziója minimális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dopaminerg sejtek szignifikáns csökkenése az idős PACAP KO egerekben alátámaszthatja az állatok fokozott vulnerábilitását a Parkinson-kórban is detektálható időskori neurodegeneratív folyamatokkal szemben. A mikrogliák számának és aktivitásának emelkedését a 1,5 éves KO állatokban vélhetően az endogén PACAP immunszuppresszív hatásának hiánya okozhatja, mely a dopaminerg sejtpusztulás lehetséges patomechanizmusa lehet. Eredményeinkkel bizonyítottuk, hogy endogén PACAP hiányában a Parkinson-kórra jellegzetes morfológiai eltérések az életkorral előrehaladottabb képet mutatnak, ezzel is alátámaszva a PACAP szerepét a betegség patomechanizmusában.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67990">
    <w:multiLevelType w:val="hybridMultilevel"/>
    <w:lvl w:ilvl="0" w:tplc="83580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67990">
    <w:abstractNumId w:val="410679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602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